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20E8" w:rsidRDefault="00071527">
      <w:pPr>
        <w:jc w:val="center"/>
        <w:rPr>
          <w:rFonts w:eastAsia="Calibri"/>
          <w:b/>
        </w:rPr>
      </w:pPr>
      <w:r>
        <w:rPr>
          <w:sz w:val="96"/>
          <w:szCs w:val="96"/>
        </w:rPr>
        <w:t>ООО «РИК»</w:t>
      </w:r>
    </w:p>
    <w:p w:rsidR="00F420E8" w:rsidRDefault="00F420E8">
      <w:pPr>
        <w:rPr>
          <w:rFonts w:eastAsia="Calibri"/>
          <w:b/>
        </w:rPr>
      </w:pPr>
    </w:p>
    <w:p w:rsidR="00F420E8" w:rsidRDefault="00F420E8">
      <w:pPr>
        <w:rPr>
          <w:rFonts w:eastAsia="Calibri"/>
          <w:b/>
        </w:rPr>
      </w:pPr>
    </w:p>
    <w:p w:rsidR="00F420E8" w:rsidRDefault="00F420E8">
      <w:pPr>
        <w:rPr>
          <w:rFonts w:eastAsia="Calibri"/>
          <w:b/>
        </w:rPr>
      </w:pPr>
    </w:p>
    <w:p w:rsidR="00F420E8" w:rsidRDefault="00F420E8">
      <w:pPr>
        <w:rPr>
          <w:rFonts w:eastAsia="Calibri"/>
          <w:b/>
        </w:rPr>
      </w:pPr>
    </w:p>
    <w:p w:rsidR="00F420E8" w:rsidRDefault="00F420E8">
      <w:pPr>
        <w:rPr>
          <w:rFonts w:eastAsia="Calibri"/>
          <w:b/>
        </w:rPr>
      </w:pPr>
    </w:p>
    <w:p w:rsidR="00F420E8" w:rsidRDefault="00F420E8">
      <w:pPr>
        <w:rPr>
          <w:rFonts w:eastAsia="Calibri"/>
          <w:b/>
        </w:rPr>
      </w:pPr>
    </w:p>
    <w:p w:rsidR="00F420E8" w:rsidRPr="008A06D5" w:rsidRDefault="008A06D5">
      <w:pPr>
        <w:jc w:val="center"/>
        <w:rPr>
          <w:rFonts w:eastAsia="Calibri"/>
          <w:color w:val="000000" w:themeColor="text1"/>
        </w:rPr>
      </w:pPr>
      <w:bookmarkStart w:id="0" w:name=""/>
      <w:r w:rsidRPr="008A06D5">
        <w:rPr>
          <w:rFonts w:eastAsia="Calibri"/>
          <w:b/>
          <w:color w:val="000000" w:themeColor="text1"/>
        </w:rPr>
        <w:t>1</w:t>
      </w:r>
      <w:r w:rsidR="00071527" w:rsidRPr="008A06D5">
        <w:rPr>
          <w:rFonts w:eastAsia="Calibri"/>
          <w:b/>
          <w:color w:val="000000" w:themeColor="text1"/>
        </w:rPr>
        <w:t>-ПП и ПМ/201</w:t>
      </w:r>
      <w:r w:rsidRPr="008A06D5">
        <w:rPr>
          <w:rFonts w:eastAsia="Calibri"/>
          <w:b/>
          <w:color w:val="000000" w:themeColor="text1"/>
        </w:rPr>
        <w:t>9</w:t>
      </w:r>
    </w:p>
    <w:p w:rsidR="00F420E8" w:rsidRPr="00CB57E3" w:rsidRDefault="00F420E8">
      <w:pPr>
        <w:rPr>
          <w:rFonts w:eastAsia="Calibri"/>
          <w:color w:val="FF0000"/>
        </w:rPr>
      </w:pPr>
    </w:p>
    <w:p w:rsidR="00F420E8" w:rsidRPr="00CB57E3" w:rsidRDefault="00F420E8">
      <w:pPr>
        <w:spacing w:line="360" w:lineRule="auto"/>
        <w:rPr>
          <w:b/>
          <w:sz w:val="32"/>
          <w:szCs w:val="32"/>
        </w:rPr>
      </w:pPr>
    </w:p>
    <w:p w:rsidR="00F420E8" w:rsidRPr="00CB57E3" w:rsidRDefault="00071527">
      <w:pPr>
        <w:autoSpaceDE w:val="0"/>
        <w:spacing w:line="360" w:lineRule="auto"/>
        <w:jc w:val="center"/>
        <w:rPr>
          <w:b/>
          <w:sz w:val="32"/>
          <w:szCs w:val="32"/>
        </w:rPr>
      </w:pPr>
      <w:r w:rsidRPr="00CB57E3">
        <w:rPr>
          <w:b/>
          <w:bCs/>
          <w:color w:val="000000"/>
          <w:sz w:val="32"/>
          <w:szCs w:val="32"/>
        </w:rPr>
        <w:t xml:space="preserve">Проект планировки и проект межевания территории в границах </w:t>
      </w:r>
      <w:r w:rsidR="00CB57E3">
        <w:rPr>
          <w:b/>
          <w:sz w:val="32"/>
          <w:szCs w:val="32"/>
        </w:rPr>
        <w:t>з</w:t>
      </w:r>
      <w:r w:rsidR="00CB57E3" w:rsidRPr="00CB57E3">
        <w:rPr>
          <w:b/>
          <w:sz w:val="32"/>
          <w:szCs w:val="32"/>
        </w:rPr>
        <w:t>емельных участков  с кадастровыми номерами 53:11:0100302:30, 53:11:0100302:31, 53:11:0100302:32, расположенны</w:t>
      </w:r>
      <w:r w:rsidR="00CB57E3">
        <w:rPr>
          <w:b/>
          <w:sz w:val="32"/>
          <w:szCs w:val="32"/>
        </w:rPr>
        <w:t>х</w:t>
      </w:r>
      <w:r w:rsidR="00CB57E3" w:rsidRPr="00CB57E3">
        <w:rPr>
          <w:b/>
          <w:sz w:val="32"/>
          <w:szCs w:val="32"/>
        </w:rPr>
        <w:t xml:space="preserve"> в Борковском сельском поселении Новгородского муниципального района Новгородской области.</w:t>
      </w:r>
    </w:p>
    <w:p w:rsidR="00F420E8" w:rsidRDefault="00F420E8">
      <w:pPr>
        <w:autoSpaceDE w:val="0"/>
        <w:spacing w:line="360" w:lineRule="auto"/>
        <w:jc w:val="center"/>
        <w:rPr>
          <w:sz w:val="32"/>
          <w:szCs w:val="32"/>
        </w:rPr>
      </w:pPr>
    </w:p>
    <w:p w:rsidR="00A60565" w:rsidRDefault="00A60565">
      <w:pPr>
        <w:autoSpaceDE w:val="0"/>
        <w:spacing w:line="360" w:lineRule="auto"/>
        <w:jc w:val="center"/>
        <w:rPr>
          <w:sz w:val="32"/>
          <w:szCs w:val="32"/>
        </w:rPr>
      </w:pPr>
    </w:p>
    <w:p w:rsidR="00F420E8" w:rsidRPr="00A60565" w:rsidRDefault="00F420E8">
      <w:pPr>
        <w:autoSpaceDE w:val="0"/>
        <w:spacing w:line="360" w:lineRule="auto"/>
        <w:jc w:val="center"/>
        <w:rPr>
          <w:b/>
          <w:sz w:val="28"/>
          <w:szCs w:val="28"/>
        </w:rPr>
      </w:pPr>
    </w:p>
    <w:p w:rsidR="00F420E8" w:rsidRPr="00A60565" w:rsidRDefault="00A60565">
      <w:pPr>
        <w:tabs>
          <w:tab w:val="left" w:pos="4008"/>
        </w:tabs>
        <w:jc w:val="center"/>
        <w:rPr>
          <w:b/>
          <w:sz w:val="28"/>
          <w:szCs w:val="28"/>
        </w:rPr>
      </w:pPr>
      <w:r w:rsidRPr="00A60565">
        <w:rPr>
          <w:b/>
          <w:sz w:val="28"/>
          <w:szCs w:val="28"/>
        </w:rPr>
        <w:t>ТОМ 1</w:t>
      </w:r>
    </w:p>
    <w:p w:rsidR="00A60565" w:rsidRPr="00A60565" w:rsidRDefault="00A60565">
      <w:pPr>
        <w:tabs>
          <w:tab w:val="left" w:pos="4008"/>
        </w:tabs>
        <w:jc w:val="center"/>
        <w:rPr>
          <w:b/>
          <w:sz w:val="28"/>
          <w:szCs w:val="28"/>
        </w:rPr>
      </w:pPr>
    </w:p>
    <w:p w:rsidR="00A60565" w:rsidRPr="00A60565" w:rsidRDefault="00CB57E3">
      <w:pPr>
        <w:tabs>
          <w:tab w:val="left" w:pos="40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</w:t>
      </w:r>
      <w:r w:rsidR="00A60565" w:rsidRPr="00A60565">
        <w:rPr>
          <w:b/>
          <w:sz w:val="28"/>
          <w:szCs w:val="28"/>
        </w:rPr>
        <w:t xml:space="preserve"> часть</w:t>
      </w:r>
    </w:p>
    <w:p w:rsidR="00F420E8" w:rsidRDefault="00F420E8">
      <w:pPr>
        <w:tabs>
          <w:tab w:val="left" w:pos="4008"/>
        </w:tabs>
        <w:jc w:val="center"/>
      </w:pPr>
    </w:p>
    <w:p w:rsidR="00F420E8" w:rsidRDefault="00F420E8">
      <w:pPr>
        <w:autoSpaceDE w:val="0"/>
        <w:spacing w:line="360" w:lineRule="auto"/>
        <w:jc w:val="center"/>
        <w:rPr>
          <w:b/>
          <w:sz w:val="28"/>
          <w:szCs w:val="28"/>
        </w:rPr>
      </w:pP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A60565" w:rsidRDefault="00A60565">
      <w:pPr>
        <w:tabs>
          <w:tab w:val="left" w:pos="4008"/>
        </w:tabs>
        <w:jc w:val="center"/>
        <w:rPr>
          <w:sz w:val="28"/>
          <w:szCs w:val="28"/>
        </w:rPr>
      </w:pPr>
    </w:p>
    <w:p w:rsidR="00A60565" w:rsidRDefault="00A60565">
      <w:pPr>
        <w:tabs>
          <w:tab w:val="left" w:pos="4008"/>
        </w:tabs>
        <w:jc w:val="center"/>
        <w:rPr>
          <w:sz w:val="28"/>
          <w:szCs w:val="28"/>
        </w:rPr>
      </w:pPr>
    </w:p>
    <w:p w:rsidR="00A60565" w:rsidRDefault="00A60565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071527">
      <w:pPr>
        <w:tabs>
          <w:tab w:val="left" w:pos="40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Генеральный директор                         __________________         </w:t>
      </w:r>
      <w:proofErr w:type="spellStart"/>
      <w:r>
        <w:rPr>
          <w:sz w:val="28"/>
          <w:szCs w:val="28"/>
        </w:rPr>
        <w:t>Лохина</w:t>
      </w:r>
      <w:proofErr w:type="spellEnd"/>
      <w:r>
        <w:rPr>
          <w:sz w:val="28"/>
          <w:szCs w:val="28"/>
        </w:rPr>
        <w:t xml:space="preserve"> Л. А.</w:t>
      </w: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F420E8">
      <w:pPr>
        <w:tabs>
          <w:tab w:val="left" w:pos="4008"/>
        </w:tabs>
        <w:jc w:val="center"/>
        <w:rPr>
          <w:sz w:val="28"/>
          <w:szCs w:val="28"/>
        </w:rPr>
      </w:pPr>
    </w:p>
    <w:p w:rsidR="00F420E8" w:rsidRDefault="00071527">
      <w:pPr>
        <w:tabs>
          <w:tab w:val="left" w:pos="4008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Главный инженер проекта                     __________________     Воробьев В. В.</w:t>
      </w:r>
    </w:p>
    <w:p w:rsidR="00F420E8" w:rsidRDefault="00F420E8">
      <w:pPr>
        <w:jc w:val="center"/>
      </w:pPr>
    </w:p>
    <w:p w:rsidR="00F420E8" w:rsidRDefault="00F420E8">
      <w:pPr>
        <w:jc w:val="center"/>
      </w:pPr>
    </w:p>
    <w:p w:rsidR="00F420E8" w:rsidRDefault="00071527" w:rsidP="0016015E">
      <w:pPr>
        <w:jc w:val="center"/>
      </w:pPr>
      <w:r>
        <w:t>201</w:t>
      </w:r>
      <w:r w:rsidR="00D67F6F">
        <w:t>9</w:t>
      </w:r>
      <w:r>
        <w:t xml:space="preserve"> г.</w:t>
      </w:r>
    </w:p>
    <w:p w:rsidR="00BA1EAC" w:rsidRPr="00AD2B91" w:rsidRDefault="00BA1EAC" w:rsidP="00BA1EAC">
      <w:pPr>
        <w:ind w:left="1080" w:right="1615"/>
        <w:jc w:val="center"/>
        <w:rPr>
          <w:b/>
          <w:sz w:val="28"/>
          <w:szCs w:val="28"/>
        </w:rPr>
      </w:pPr>
      <w:r w:rsidRPr="00AD2B91">
        <w:rPr>
          <w:b/>
          <w:sz w:val="28"/>
          <w:szCs w:val="28"/>
        </w:rPr>
        <w:lastRenderedPageBreak/>
        <w:t>Содержание</w:t>
      </w:r>
    </w:p>
    <w:p w:rsidR="00BA1EAC" w:rsidRPr="00AD2B91" w:rsidRDefault="00BA1EAC" w:rsidP="00BA1EAC">
      <w:pPr>
        <w:ind w:left="1080" w:right="1615"/>
        <w:jc w:val="center"/>
        <w:rPr>
          <w:b/>
        </w:rPr>
      </w:pP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945"/>
        <w:gridCol w:w="2127"/>
      </w:tblGrid>
      <w:tr w:rsidR="00BA1EAC" w:rsidRPr="00AD2B91" w:rsidTr="00BA1EAC">
        <w:trPr>
          <w:trHeight w:val="454"/>
        </w:trPr>
        <w:tc>
          <w:tcPr>
            <w:tcW w:w="9782" w:type="dxa"/>
            <w:gridSpan w:val="3"/>
            <w:vAlign w:val="center"/>
          </w:tcPr>
          <w:p w:rsidR="00BA1EAC" w:rsidRPr="00AD2B91" w:rsidRDefault="00BA1EAC" w:rsidP="00BA1EAC">
            <w:pPr>
              <w:ind w:right="176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Пояснительная записка</w:t>
            </w:r>
          </w:p>
        </w:tc>
      </w:tr>
      <w:tr w:rsidR="00BA1EAC" w:rsidRPr="00AD2B91" w:rsidTr="00BA1EAC">
        <w:trPr>
          <w:trHeight w:val="454"/>
        </w:trPr>
        <w:tc>
          <w:tcPr>
            <w:tcW w:w="710" w:type="dxa"/>
            <w:vAlign w:val="center"/>
          </w:tcPr>
          <w:p w:rsidR="00BA1EAC" w:rsidRPr="00AD2B91" w:rsidRDefault="00BA1EAC" w:rsidP="009D03C4">
            <w:pPr>
              <w:jc w:val="center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1</w:t>
            </w:r>
          </w:p>
        </w:tc>
        <w:tc>
          <w:tcPr>
            <w:tcW w:w="6945" w:type="dxa"/>
          </w:tcPr>
          <w:p w:rsidR="00FF4C19" w:rsidRPr="00AD2B91" w:rsidRDefault="00BA1EAC" w:rsidP="00FF4C1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 xml:space="preserve">Положение </w:t>
            </w:r>
            <w:r w:rsidR="00FF4C19" w:rsidRPr="00AD2B91">
              <w:rPr>
                <w:sz w:val="28"/>
                <w:szCs w:val="28"/>
              </w:rPr>
              <w:t>о  характеристиках планируемого развития территории, в том числе о плотности и параметрах застройки территории.</w:t>
            </w:r>
          </w:p>
          <w:p w:rsidR="00BA1EAC" w:rsidRPr="00AD2B91" w:rsidRDefault="00BA1EAC" w:rsidP="00BA1EAC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BA1EAC" w:rsidRPr="00AD2B91" w:rsidRDefault="00BA1EAC" w:rsidP="00BA1EAC">
            <w:pPr>
              <w:ind w:right="176"/>
              <w:jc w:val="center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3</w:t>
            </w:r>
          </w:p>
        </w:tc>
      </w:tr>
      <w:tr w:rsidR="002D5F28" w:rsidRPr="00CB57E3" w:rsidTr="00BA1EAC">
        <w:trPr>
          <w:trHeight w:val="454"/>
        </w:trPr>
        <w:tc>
          <w:tcPr>
            <w:tcW w:w="710" w:type="dxa"/>
            <w:vAlign w:val="center"/>
          </w:tcPr>
          <w:p w:rsidR="002D5F28" w:rsidRPr="00AD2B91" w:rsidRDefault="002D5F28" w:rsidP="009D03C4">
            <w:pPr>
              <w:jc w:val="center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2</w:t>
            </w:r>
          </w:p>
        </w:tc>
        <w:tc>
          <w:tcPr>
            <w:tcW w:w="6945" w:type="dxa"/>
          </w:tcPr>
          <w:p w:rsidR="009D03C4" w:rsidRPr="00AD2B91" w:rsidRDefault="009D03C4" w:rsidP="009D03C4">
            <w:pPr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Положение   об очередности планируемого развития территории</w:t>
            </w:r>
          </w:p>
          <w:p w:rsidR="002D5F28" w:rsidRPr="00AD2B91" w:rsidRDefault="002D5F28" w:rsidP="009D03C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2D5F28" w:rsidRPr="00AD2B91" w:rsidRDefault="00AD2B91" w:rsidP="008B3F40">
            <w:pPr>
              <w:ind w:right="176"/>
              <w:jc w:val="center"/>
              <w:rPr>
                <w:sz w:val="28"/>
                <w:szCs w:val="28"/>
              </w:rPr>
            </w:pPr>
            <w:r w:rsidRPr="00AD2B91">
              <w:rPr>
                <w:sz w:val="28"/>
                <w:szCs w:val="28"/>
              </w:rPr>
              <w:t>1</w:t>
            </w:r>
            <w:r w:rsidR="008B3F40">
              <w:rPr>
                <w:sz w:val="28"/>
                <w:szCs w:val="28"/>
              </w:rPr>
              <w:t>5</w:t>
            </w:r>
          </w:p>
        </w:tc>
      </w:tr>
      <w:tr w:rsidR="00BA1EAC" w:rsidRPr="00CB57E3" w:rsidTr="00BA1EAC">
        <w:trPr>
          <w:trHeight w:val="454"/>
        </w:trPr>
        <w:tc>
          <w:tcPr>
            <w:tcW w:w="9782" w:type="dxa"/>
            <w:gridSpan w:val="3"/>
            <w:vAlign w:val="center"/>
          </w:tcPr>
          <w:p w:rsidR="00BA1EAC" w:rsidRPr="00B322B4" w:rsidRDefault="00BA1EAC" w:rsidP="009D03C4">
            <w:pPr>
              <w:ind w:right="176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Графические приложения</w:t>
            </w:r>
          </w:p>
        </w:tc>
      </w:tr>
      <w:tr w:rsidR="00BA1EAC" w:rsidRPr="00CB57E3" w:rsidTr="00BA1EAC">
        <w:trPr>
          <w:trHeight w:val="586"/>
        </w:trPr>
        <w:tc>
          <w:tcPr>
            <w:tcW w:w="710" w:type="dxa"/>
            <w:vAlign w:val="center"/>
          </w:tcPr>
          <w:p w:rsidR="00BA1EAC" w:rsidRPr="00B322B4" w:rsidRDefault="00B322B4" w:rsidP="009D03C4">
            <w:pPr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1</w:t>
            </w:r>
          </w:p>
        </w:tc>
        <w:tc>
          <w:tcPr>
            <w:tcW w:w="6945" w:type="dxa"/>
            <w:vAlign w:val="center"/>
          </w:tcPr>
          <w:p w:rsidR="00BA1EAC" w:rsidRPr="00B322B4" w:rsidRDefault="00C50DFA" w:rsidP="008B3F40">
            <w:pPr>
              <w:ind w:firstLine="34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 xml:space="preserve">Чертеж границ </w:t>
            </w:r>
            <w:proofErr w:type="spellStart"/>
            <w:r w:rsidRPr="00B322B4">
              <w:rPr>
                <w:sz w:val="28"/>
                <w:szCs w:val="28"/>
              </w:rPr>
              <w:t>существуюющих</w:t>
            </w:r>
            <w:proofErr w:type="spellEnd"/>
            <w:r w:rsidRPr="00B322B4">
              <w:rPr>
                <w:sz w:val="28"/>
                <w:szCs w:val="28"/>
              </w:rPr>
              <w:t xml:space="preserve"> и планируемых элементов планировочной структуры  (масштаб 1:</w:t>
            </w:r>
            <w:r w:rsidR="008B3F40">
              <w:rPr>
                <w:sz w:val="28"/>
                <w:szCs w:val="28"/>
              </w:rPr>
              <w:t>2</w:t>
            </w:r>
            <w:r w:rsidRPr="00B322B4">
              <w:rPr>
                <w:sz w:val="28"/>
                <w:szCs w:val="28"/>
              </w:rPr>
              <w:t>000)</w:t>
            </w:r>
          </w:p>
        </w:tc>
        <w:tc>
          <w:tcPr>
            <w:tcW w:w="2127" w:type="dxa"/>
            <w:vAlign w:val="center"/>
          </w:tcPr>
          <w:p w:rsidR="00BA1EAC" w:rsidRPr="00B322B4" w:rsidRDefault="00B322B4" w:rsidP="00BA1EAC">
            <w:pPr>
              <w:ind w:right="176"/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-</w:t>
            </w:r>
          </w:p>
        </w:tc>
      </w:tr>
      <w:tr w:rsidR="00BA1EAC" w:rsidRPr="00CB57E3" w:rsidTr="00BA1EAC">
        <w:trPr>
          <w:trHeight w:val="405"/>
        </w:trPr>
        <w:tc>
          <w:tcPr>
            <w:tcW w:w="710" w:type="dxa"/>
            <w:vAlign w:val="center"/>
          </w:tcPr>
          <w:p w:rsidR="00BA1EAC" w:rsidRPr="00B322B4" w:rsidRDefault="00B322B4" w:rsidP="009D03C4">
            <w:pPr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2</w:t>
            </w:r>
          </w:p>
        </w:tc>
        <w:tc>
          <w:tcPr>
            <w:tcW w:w="6945" w:type="dxa"/>
            <w:vAlign w:val="center"/>
          </w:tcPr>
          <w:p w:rsidR="00BA1EAC" w:rsidRPr="00B322B4" w:rsidRDefault="009D4E04" w:rsidP="009D4E04">
            <w:pPr>
              <w:suppressAutoHyphens w:val="0"/>
              <w:autoSpaceDE w:val="0"/>
              <w:autoSpaceDN w:val="0"/>
              <w:adjustRightInd w:val="0"/>
              <w:rPr>
                <w:sz w:val="28"/>
                <w:szCs w:val="28"/>
                <w:lang w:eastAsia="ru-RU" w:bidi="ar-SA"/>
              </w:rPr>
            </w:pPr>
            <w:r w:rsidRPr="00B322B4">
              <w:rPr>
                <w:sz w:val="28"/>
                <w:szCs w:val="28"/>
                <w:lang w:eastAsia="ru-RU" w:bidi="ar-SA"/>
              </w:rPr>
              <w:t xml:space="preserve">Чертеж границ зон планируемого размещения объектов капитального строительства, красных линий и линий отступа от красных линий в целях определения мест допустимого размещения зданий, строений, </w:t>
            </w:r>
            <w:proofErr w:type="spellStart"/>
            <w:r w:rsidRPr="00B322B4">
              <w:rPr>
                <w:sz w:val="28"/>
                <w:szCs w:val="28"/>
                <w:lang w:eastAsia="ru-RU" w:bidi="ar-SA"/>
              </w:rPr>
              <w:t>сооружени</w:t>
            </w:r>
            <w:proofErr w:type="spellEnd"/>
            <w:r w:rsidR="00BA1EAC" w:rsidRPr="00B322B4">
              <w:rPr>
                <w:sz w:val="28"/>
                <w:szCs w:val="28"/>
              </w:rPr>
              <w:t>(масштаб 1:</w:t>
            </w:r>
            <w:r w:rsidR="00082A9C">
              <w:rPr>
                <w:sz w:val="28"/>
                <w:szCs w:val="28"/>
              </w:rPr>
              <w:t>2</w:t>
            </w:r>
            <w:r w:rsidRPr="00B322B4">
              <w:rPr>
                <w:sz w:val="28"/>
                <w:szCs w:val="28"/>
              </w:rPr>
              <w:t>0</w:t>
            </w:r>
            <w:r w:rsidR="00BA1EAC" w:rsidRPr="00B322B4">
              <w:rPr>
                <w:sz w:val="28"/>
                <w:szCs w:val="28"/>
              </w:rPr>
              <w:t>00)</w:t>
            </w:r>
          </w:p>
          <w:p w:rsidR="00BA1EAC" w:rsidRPr="00B322B4" w:rsidRDefault="00BA1EAC" w:rsidP="00BA1EAC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BA1EAC" w:rsidRPr="00B322B4" w:rsidRDefault="00B322B4" w:rsidP="00BA1EAC">
            <w:pPr>
              <w:ind w:right="176"/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-</w:t>
            </w:r>
          </w:p>
        </w:tc>
      </w:tr>
      <w:tr w:rsidR="00BA1EAC" w:rsidRPr="00CB57E3" w:rsidTr="00BA1EAC">
        <w:trPr>
          <w:trHeight w:val="225"/>
        </w:trPr>
        <w:tc>
          <w:tcPr>
            <w:tcW w:w="710" w:type="dxa"/>
            <w:vAlign w:val="center"/>
          </w:tcPr>
          <w:p w:rsidR="00BA1EAC" w:rsidRPr="00B322B4" w:rsidRDefault="00B322B4" w:rsidP="009D03C4">
            <w:pPr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3</w:t>
            </w:r>
          </w:p>
        </w:tc>
        <w:tc>
          <w:tcPr>
            <w:tcW w:w="6945" w:type="dxa"/>
            <w:vAlign w:val="center"/>
          </w:tcPr>
          <w:p w:rsidR="00BA1EAC" w:rsidRPr="00B322B4" w:rsidRDefault="009D4E04" w:rsidP="008B3F40">
            <w:pPr>
              <w:ind w:firstLine="34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  <w:lang w:eastAsia="ru-RU" w:bidi="ar-SA"/>
              </w:rPr>
              <w:t xml:space="preserve">Чертеж границ образуемых и изменяемых земельных участков </w:t>
            </w:r>
            <w:r w:rsidRPr="00B322B4">
              <w:rPr>
                <w:sz w:val="28"/>
                <w:szCs w:val="28"/>
              </w:rPr>
              <w:t>(масштаб 1:</w:t>
            </w:r>
            <w:r w:rsidR="008B3F40">
              <w:rPr>
                <w:sz w:val="28"/>
                <w:szCs w:val="28"/>
              </w:rPr>
              <w:t>1</w:t>
            </w:r>
            <w:r w:rsidRPr="00B322B4">
              <w:rPr>
                <w:sz w:val="28"/>
                <w:szCs w:val="28"/>
              </w:rPr>
              <w:t>000)</w:t>
            </w:r>
          </w:p>
        </w:tc>
        <w:tc>
          <w:tcPr>
            <w:tcW w:w="2127" w:type="dxa"/>
            <w:vAlign w:val="center"/>
          </w:tcPr>
          <w:p w:rsidR="00BA1EAC" w:rsidRPr="00B322B4" w:rsidRDefault="00B322B4" w:rsidP="00BA1EAC">
            <w:pPr>
              <w:ind w:right="176"/>
              <w:jc w:val="center"/>
              <w:rPr>
                <w:sz w:val="28"/>
                <w:szCs w:val="28"/>
              </w:rPr>
            </w:pPr>
            <w:r w:rsidRPr="00B322B4">
              <w:rPr>
                <w:sz w:val="28"/>
                <w:szCs w:val="28"/>
              </w:rPr>
              <w:t>-</w:t>
            </w:r>
          </w:p>
        </w:tc>
      </w:tr>
    </w:tbl>
    <w:p w:rsidR="00BA1EAC" w:rsidRPr="00CB57E3" w:rsidRDefault="00BA1EAC" w:rsidP="00BA1EAC">
      <w:pPr>
        <w:jc w:val="center"/>
        <w:rPr>
          <w:rFonts w:ascii="Cambria" w:hAnsi="Cambria"/>
          <w:b/>
          <w:bCs/>
          <w:color w:val="FF0000"/>
        </w:rPr>
      </w:pPr>
    </w:p>
    <w:p w:rsidR="00BA1EAC" w:rsidRPr="00CB57E3" w:rsidRDefault="00BA1EAC" w:rsidP="00BA1EAC">
      <w:pPr>
        <w:spacing w:line="360" w:lineRule="auto"/>
        <w:ind w:firstLine="709"/>
        <w:jc w:val="both"/>
        <w:rPr>
          <w:rFonts w:ascii="Cambria" w:hAnsi="Cambria"/>
          <w:b/>
          <w:bCs/>
          <w:color w:val="FF0000"/>
        </w:rPr>
      </w:pPr>
      <w:r w:rsidRPr="00CB57E3">
        <w:rPr>
          <w:rFonts w:ascii="Cambria" w:hAnsi="Cambria"/>
          <w:b/>
          <w:bCs/>
          <w:color w:val="FF0000"/>
        </w:rPr>
        <w:br w:type="page"/>
      </w:r>
    </w:p>
    <w:p w:rsidR="00BA1EAC" w:rsidRPr="00CB57E3" w:rsidRDefault="00BA1EAC" w:rsidP="00BA1EAC">
      <w:pPr>
        <w:spacing w:line="360" w:lineRule="auto"/>
        <w:jc w:val="center"/>
        <w:rPr>
          <w:b/>
          <w:sz w:val="28"/>
          <w:szCs w:val="28"/>
        </w:rPr>
      </w:pPr>
      <w:r w:rsidRPr="00CB57E3">
        <w:rPr>
          <w:b/>
          <w:sz w:val="28"/>
          <w:szCs w:val="28"/>
        </w:rPr>
        <w:lastRenderedPageBreak/>
        <w:t>ПОЛОЖЕНИЕ</w:t>
      </w:r>
    </w:p>
    <w:p w:rsidR="00BA1EAC" w:rsidRPr="00CB57E3" w:rsidRDefault="00BA1EAC" w:rsidP="00BA1EAC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CB57E3">
        <w:rPr>
          <w:b/>
          <w:sz w:val="28"/>
          <w:szCs w:val="28"/>
        </w:rPr>
        <w:t>о характеристиках планируемого развития территории</w:t>
      </w:r>
      <w:r w:rsidR="00FF4C19" w:rsidRPr="00CB57E3">
        <w:rPr>
          <w:b/>
          <w:sz w:val="28"/>
          <w:szCs w:val="28"/>
        </w:rPr>
        <w:t>,в том числе о плотности и параметрах застройки территории.</w:t>
      </w:r>
      <w:bookmarkStart w:id="1" w:name="OLE_LINK1"/>
    </w:p>
    <w:p w:rsidR="00BA1EAC" w:rsidRPr="00CB57E3" w:rsidRDefault="00BA1EAC" w:rsidP="00BA1EAC">
      <w:pPr>
        <w:tabs>
          <w:tab w:val="left" w:pos="4677"/>
          <w:tab w:val="left" w:pos="9355"/>
        </w:tabs>
        <w:autoSpaceDE w:val="0"/>
        <w:autoSpaceDN w:val="0"/>
        <w:adjustRightInd w:val="0"/>
        <w:spacing w:line="360" w:lineRule="auto"/>
        <w:ind w:firstLine="709"/>
        <w:rPr>
          <w:color w:val="FF0000"/>
        </w:rPr>
      </w:pPr>
    </w:p>
    <w:p w:rsidR="00D46EC7" w:rsidRPr="00D46EC7" w:rsidRDefault="00BA1EAC" w:rsidP="00D46EC7">
      <w:pPr>
        <w:pStyle w:val="afffc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CB57E3">
        <w:rPr>
          <w:rFonts w:ascii="Times New Roman" w:hAnsi="Times New Roman" w:cs="Times New Roman"/>
          <w:sz w:val="28"/>
          <w:szCs w:val="28"/>
        </w:rPr>
        <w:t>Проект планировки</w:t>
      </w:r>
      <w:r w:rsidR="00CB57E3" w:rsidRPr="00CB57E3">
        <w:rPr>
          <w:rFonts w:ascii="Times New Roman" w:hAnsi="Times New Roman" w:cs="Times New Roman"/>
          <w:sz w:val="28"/>
          <w:szCs w:val="28"/>
        </w:rPr>
        <w:t xml:space="preserve">и  </w:t>
      </w:r>
      <w:r w:rsidRPr="00CB57E3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CB57E3" w:rsidRPr="00CB57E3">
        <w:rPr>
          <w:rFonts w:ascii="Times New Roman" w:hAnsi="Times New Roman" w:cs="Times New Roman"/>
          <w:sz w:val="28"/>
          <w:szCs w:val="28"/>
        </w:rPr>
        <w:t>земельных участков  с кадастровыми номерами 53:11:0100302:30, 53:11:0100302:31, 53:11:0100302:32</w:t>
      </w:r>
      <w:r w:rsidRPr="00CB57E3">
        <w:rPr>
          <w:rFonts w:ascii="Times New Roman" w:hAnsi="Times New Roman" w:cs="Times New Roman"/>
          <w:sz w:val="28"/>
          <w:szCs w:val="28"/>
        </w:rPr>
        <w:t>разработан в 201</w:t>
      </w:r>
      <w:r w:rsidR="00CB57E3" w:rsidRPr="00CB57E3">
        <w:rPr>
          <w:rFonts w:ascii="Times New Roman" w:hAnsi="Times New Roman" w:cs="Times New Roman"/>
          <w:sz w:val="28"/>
          <w:szCs w:val="28"/>
        </w:rPr>
        <w:t xml:space="preserve">9 </w:t>
      </w:r>
      <w:r w:rsidRPr="00CB57E3">
        <w:rPr>
          <w:rFonts w:ascii="Times New Roman" w:hAnsi="Times New Roman" w:cs="Times New Roman"/>
          <w:sz w:val="28"/>
          <w:szCs w:val="28"/>
        </w:rPr>
        <w:t xml:space="preserve"> г. ООО «РИК» (Старая Русса) в соответствии</w:t>
      </w:r>
      <w:r w:rsidR="00D46EC7">
        <w:rPr>
          <w:rFonts w:ascii="Times New Roman" w:hAnsi="Times New Roman" w:cs="Times New Roman"/>
          <w:sz w:val="28"/>
          <w:szCs w:val="28"/>
        </w:rPr>
        <w:t xml:space="preserve">  с </w:t>
      </w:r>
      <w:r w:rsidRPr="00CB57E3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D4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контрактом </w:t>
      </w:r>
      <w:r w:rsidR="00DE2934" w:rsidRPr="00D4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D46EC7" w:rsidRPr="00D46E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31.01.2019  г. </w:t>
      </w:r>
    </w:p>
    <w:p w:rsidR="00BA1EAC" w:rsidRPr="001F74BA" w:rsidRDefault="00DE2934" w:rsidP="00D46EC7">
      <w:pPr>
        <w:pStyle w:val="afffc"/>
        <w:suppressAutoHyphens w:val="0"/>
        <w:autoSpaceDE w:val="0"/>
        <w:autoSpaceDN w:val="0"/>
        <w:adjustRightInd w:val="0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en-US"/>
        </w:rPr>
      </w:pPr>
      <w:r w:rsidRPr="00D46E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D46EC7" w:rsidRPr="00D46EC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0350300036918000141-0243877-01  </w:t>
      </w:r>
      <w:r w:rsidRPr="00D46EC7">
        <w:rPr>
          <w:rFonts w:ascii="Times New Roman" w:hAnsi="Times New Roman" w:cs="Times New Roman"/>
          <w:color w:val="000000" w:themeColor="text1"/>
          <w:sz w:val="28"/>
          <w:szCs w:val="28"/>
        </w:rPr>
        <w:t>и техническим заданием к нему.</w:t>
      </w:r>
    </w:p>
    <w:p w:rsidR="00DE2934" w:rsidRPr="001F74BA" w:rsidRDefault="00DE2934" w:rsidP="00DE2934">
      <w:pPr>
        <w:pStyle w:val="afffc"/>
        <w:suppressAutoHyphens w:val="0"/>
        <w:autoSpaceDE w:val="0"/>
        <w:autoSpaceDN w:val="0"/>
        <w:adjustRightInd w:val="0"/>
        <w:ind w:left="0"/>
        <w:contextualSpacing/>
        <w:rPr>
          <w:rFonts w:ascii="Times New Roman" w:hAnsi="Times New Roman" w:cs="Times New Roman"/>
          <w:sz w:val="28"/>
          <w:szCs w:val="28"/>
        </w:rPr>
      </w:pPr>
      <w:r w:rsidRPr="001F74BA">
        <w:rPr>
          <w:rFonts w:ascii="Times New Roman" w:hAnsi="Times New Roman" w:cs="Times New Roman"/>
          <w:sz w:val="28"/>
          <w:szCs w:val="28"/>
        </w:rPr>
        <w:tab/>
      </w:r>
      <w:r w:rsidR="00BA1EAC" w:rsidRPr="001F74BA">
        <w:rPr>
          <w:rFonts w:ascii="Times New Roman" w:eastAsia="TimesNewRomanPSMT" w:hAnsi="Times New Roman" w:cs="Times New Roman"/>
          <w:sz w:val="28"/>
          <w:szCs w:val="28"/>
          <w:lang w:eastAsia="en-US"/>
        </w:rPr>
        <w:t>Границы проектирования</w:t>
      </w:r>
      <w:bookmarkEnd w:id="1"/>
      <w:r w:rsidRPr="001F74BA">
        <w:rPr>
          <w:rFonts w:ascii="Times New Roman" w:hAnsi="Times New Roman" w:cs="Times New Roman"/>
          <w:sz w:val="28"/>
          <w:szCs w:val="28"/>
        </w:rPr>
        <w:t xml:space="preserve">ограничены с севера и </w:t>
      </w:r>
      <w:r w:rsidR="001F74BA" w:rsidRPr="001F74BA">
        <w:rPr>
          <w:rFonts w:ascii="Times New Roman" w:hAnsi="Times New Roman" w:cs="Times New Roman"/>
          <w:sz w:val="28"/>
          <w:szCs w:val="28"/>
        </w:rPr>
        <w:t>запада</w:t>
      </w:r>
      <w:r w:rsidR="00E95076" w:rsidRPr="001F74BA">
        <w:rPr>
          <w:rFonts w:ascii="Times New Roman" w:hAnsi="Times New Roman" w:cs="Times New Roman"/>
          <w:sz w:val="28"/>
          <w:szCs w:val="28"/>
        </w:rPr>
        <w:t>–</w:t>
      </w:r>
      <w:r w:rsidR="001F74BA" w:rsidRPr="001F74BA">
        <w:rPr>
          <w:rFonts w:ascii="Times New Roman" w:hAnsi="Times New Roman" w:cs="Times New Roman"/>
          <w:sz w:val="28"/>
          <w:szCs w:val="28"/>
        </w:rPr>
        <w:t>лесным массивом</w:t>
      </w:r>
      <w:r w:rsidRPr="001F74BA">
        <w:rPr>
          <w:rFonts w:ascii="Times New Roman" w:hAnsi="Times New Roman" w:cs="Times New Roman"/>
          <w:sz w:val="28"/>
          <w:szCs w:val="28"/>
        </w:rPr>
        <w:t xml:space="preserve">, с юга </w:t>
      </w:r>
      <w:proofErr w:type="spellStart"/>
      <w:r w:rsidR="001F74BA" w:rsidRPr="001F74BA">
        <w:rPr>
          <w:rFonts w:ascii="Times New Roman" w:hAnsi="Times New Roman" w:cs="Times New Roman"/>
          <w:sz w:val="28"/>
          <w:szCs w:val="28"/>
        </w:rPr>
        <w:t>д.Сидорково</w:t>
      </w:r>
      <w:proofErr w:type="spellEnd"/>
      <w:r w:rsidRPr="001F74BA">
        <w:rPr>
          <w:rFonts w:ascii="Times New Roman" w:hAnsi="Times New Roman" w:cs="Times New Roman"/>
          <w:sz w:val="28"/>
          <w:szCs w:val="28"/>
        </w:rPr>
        <w:t xml:space="preserve">, с </w:t>
      </w:r>
      <w:r w:rsidR="001F74BA" w:rsidRPr="001F74BA">
        <w:rPr>
          <w:rFonts w:ascii="Times New Roman" w:hAnsi="Times New Roman" w:cs="Times New Roman"/>
          <w:sz w:val="28"/>
          <w:szCs w:val="28"/>
        </w:rPr>
        <w:t>востока</w:t>
      </w:r>
      <w:r w:rsidRPr="001F74BA">
        <w:rPr>
          <w:rFonts w:ascii="Times New Roman" w:hAnsi="Times New Roman" w:cs="Times New Roman"/>
          <w:sz w:val="28"/>
          <w:szCs w:val="28"/>
        </w:rPr>
        <w:t xml:space="preserve"> – </w:t>
      </w:r>
      <w:r w:rsidR="001F74BA" w:rsidRPr="001F74BA">
        <w:rPr>
          <w:rFonts w:ascii="Times New Roman" w:hAnsi="Times New Roman" w:cs="Times New Roman"/>
          <w:sz w:val="28"/>
          <w:szCs w:val="28"/>
        </w:rPr>
        <w:t>земельны</w:t>
      </w:r>
      <w:r w:rsidR="001F74BA">
        <w:rPr>
          <w:rFonts w:ascii="Times New Roman" w:hAnsi="Times New Roman" w:cs="Times New Roman"/>
          <w:sz w:val="28"/>
          <w:szCs w:val="28"/>
        </w:rPr>
        <w:t>м</w:t>
      </w:r>
      <w:r w:rsidR="001F74BA" w:rsidRPr="001F74BA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1F74BA">
        <w:rPr>
          <w:rFonts w:ascii="Times New Roman" w:hAnsi="Times New Roman" w:cs="Times New Roman"/>
          <w:sz w:val="28"/>
          <w:szCs w:val="28"/>
        </w:rPr>
        <w:t>ком</w:t>
      </w:r>
      <w:r w:rsidR="001F74BA" w:rsidRPr="001F74BA">
        <w:rPr>
          <w:rFonts w:ascii="Times New Roman" w:hAnsi="Times New Roman" w:cs="Times New Roman"/>
          <w:sz w:val="28"/>
          <w:szCs w:val="28"/>
        </w:rPr>
        <w:t xml:space="preserve"> с кадастровым номером </w:t>
      </w:r>
      <w:r w:rsidR="001F74BA" w:rsidRPr="001F74BA">
        <w:rPr>
          <w:rFonts w:ascii="Times New Roman" w:hAnsi="Times New Roman" w:cs="Times New Roman"/>
          <w:bCs/>
          <w:sz w:val="28"/>
          <w:szCs w:val="28"/>
        </w:rPr>
        <w:t>53:11:0100302:54</w:t>
      </w:r>
      <w:r w:rsidRPr="001F74BA">
        <w:rPr>
          <w:rFonts w:ascii="Times New Roman" w:hAnsi="Times New Roman" w:cs="Times New Roman"/>
          <w:sz w:val="28"/>
          <w:szCs w:val="28"/>
        </w:rPr>
        <w:t>.</w:t>
      </w:r>
    </w:p>
    <w:p w:rsidR="00DE2934" w:rsidRPr="00CB57E3" w:rsidRDefault="00DE2934" w:rsidP="00DE2934">
      <w:pPr>
        <w:pStyle w:val="afffc"/>
        <w:suppressAutoHyphens w:val="0"/>
        <w:autoSpaceDE w:val="0"/>
        <w:autoSpaceDN w:val="0"/>
        <w:adjustRightInd w:val="0"/>
        <w:ind w:left="0"/>
        <w:contextualSpacing/>
        <w:rPr>
          <w:rFonts w:ascii="Times New Roman" w:eastAsia="TimesNewRomanPSMT" w:hAnsi="Times New Roman" w:cs="Times New Roman"/>
          <w:color w:val="FF0000"/>
          <w:sz w:val="28"/>
          <w:szCs w:val="28"/>
          <w:lang w:eastAsia="en-US"/>
        </w:rPr>
      </w:pPr>
    </w:p>
    <w:p w:rsidR="00BA1EAC" w:rsidRPr="001F74BA" w:rsidRDefault="00BA1EAC" w:rsidP="001F74BA">
      <w:pPr>
        <w:tabs>
          <w:tab w:val="num" w:pos="0"/>
        </w:tabs>
        <w:spacing w:line="360" w:lineRule="auto"/>
        <w:rPr>
          <w:sz w:val="28"/>
          <w:szCs w:val="28"/>
        </w:rPr>
      </w:pPr>
      <w:r w:rsidRPr="001F74BA">
        <w:rPr>
          <w:sz w:val="28"/>
          <w:szCs w:val="28"/>
        </w:rPr>
        <w:t xml:space="preserve">2. </w:t>
      </w:r>
      <w:r w:rsidR="00DE2934" w:rsidRPr="001F74BA">
        <w:rPr>
          <w:sz w:val="28"/>
          <w:szCs w:val="28"/>
        </w:rPr>
        <w:tab/>
      </w:r>
      <w:r w:rsidRPr="001F74BA">
        <w:rPr>
          <w:sz w:val="28"/>
          <w:szCs w:val="28"/>
        </w:rPr>
        <w:t>Характеристики планируемого развития территории.</w:t>
      </w:r>
    </w:p>
    <w:tbl>
      <w:tblPr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218"/>
        <w:gridCol w:w="1520"/>
        <w:gridCol w:w="1617"/>
      </w:tblGrid>
      <w:tr w:rsidR="00BA1EAC" w:rsidRPr="000B7B80" w:rsidTr="00BA1EAC">
        <w:tc>
          <w:tcPr>
            <w:tcW w:w="594" w:type="dxa"/>
            <w:vAlign w:val="center"/>
          </w:tcPr>
          <w:p w:rsidR="00BA1EAC" w:rsidRPr="00F37C56" w:rsidRDefault="00BA1EAC" w:rsidP="00BA1EAC">
            <w:pPr>
              <w:tabs>
                <w:tab w:val="num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18" w:type="dxa"/>
            <w:vAlign w:val="center"/>
          </w:tcPr>
          <w:p w:rsidR="00BA1EAC" w:rsidRPr="000F71E7" w:rsidRDefault="00BA1EAC" w:rsidP="00BA1EAC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Параметры</w:t>
            </w:r>
          </w:p>
        </w:tc>
        <w:tc>
          <w:tcPr>
            <w:tcW w:w="1520" w:type="dxa"/>
            <w:vAlign w:val="center"/>
          </w:tcPr>
          <w:p w:rsidR="00BA1EAC" w:rsidRPr="000F71E7" w:rsidRDefault="00BA1EAC" w:rsidP="00BA1EAC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617" w:type="dxa"/>
            <w:vAlign w:val="center"/>
          </w:tcPr>
          <w:p w:rsidR="00BA1EAC" w:rsidRPr="000F71E7" w:rsidRDefault="00BA1EAC" w:rsidP="00BA1EAC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Количество</w:t>
            </w:r>
          </w:p>
        </w:tc>
      </w:tr>
      <w:tr w:rsidR="00BA1EAC" w:rsidRPr="000B7B80" w:rsidTr="00BA1EAC">
        <w:tc>
          <w:tcPr>
            <w:tcW w:w="594" w:type="dxa"/>
            <w:vAlign w:val="center"/>
          </w:tcPr>
          <w:p w:rsidR="00BA1EAC" w:rsidRPr="00F37C56" w:rsidRDefault="00BA1EAC" w:rsidP="00BA1EAC">
            <w:pPr>
              <w:tabs>
                <w:tab w:val="num" w:pos="0"/>
              </w:tabs>
              <w:ind w:hanging="9"/>
              <w:jc w:val="center"/>
              <w:rPr>
                <w:color w:val="000000" w:themeColor="text1"/>
                <w:sz w:val="28"/>
                <w:szCs w:val="28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218" w:type="dxa"/>
            <w:vAlign w:val="center"/>
          </w:tcPr>
          <w:p w:rsidR="00BA1EAC" w:rsidRPr="000F71E7" w:rsidRDefault="00BA1EAC" w:rsidP="00BA1EAC">
            <w:pPr>
              <w:tabs>
                <w:tab w:val="num" w:pos="0"/>
              </w:tabs>
              <w:ind w:hanging="9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Площадь территории проектирования</w:t>
            </w:r>
          </w:p>
        </w:tc>
        <w:tc>
          <w:tcPr>
            <w:tcW w:w="1520" w:type="dxa"/>
            <w:vAlign w:val="center"/>
          </w:tcPr>
          <w:p w:rsidR="00BA1EAC" w:rsidRPr="000F71E7" w:rsidRDefault="00BA1EAC" w:rsidP="00BA1EAC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га</w:t>
            </w:r>
          </w:p>
        </w:tc>
        <w:tc>
          <w:tcPr>
            <w:tcW w:w="1617" w:type="dxa"/>
            <w:vAlign w:val="center"/>
          </w:tcPr>
          <w:p w:rsidR="00BA1EAC" w:rsidRPr="000F71E7" w:rsidRDefault="001F74BA" w:rsidP="001F74BA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86,96</w:t>
            </w:r>
          </w:p>
        </w:tc>
      </w:tr>
      <w:tr w:rsidR="00BA1EAC" w:rsidRPr="000B7B80" w:rsidTr="00BA1EAC">
        <w:trPr>
          <w:trHeight w:val="405"/>
        </w:trPr>
        <w:tc>
          <w:tcPr>
            <w:tcW w:w="594" w:type="dxa"/>
          </w:tcPr>
          <w:p w:rsidR="00BA1EAC" w:rsidRPr="00AF68E8" w:rsidRDefault="00BA1EAC" w:rsidP="00BA1EAC">
            <w:pPr>
              <w:tabs>
                <w:tab w:val="num" w:pos="0"/>
              </w:tabs>
              <w:ind w:hanging="9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AF68E8">
              <w:rPr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6218" w:type="dxa"/>
          </w:tcPr>
          <w:p w:rsidR="00BA1EAC" w:rsidRPr="000F71E7" w:rsidRDefault="00BA1EAC" w:rsidP="00BA1EAC">
            <w:pPr>
              <w:tabs>
                <w:tab w:val="num" w:pos="0"/>
              </w:tabs>
              <w:ind w:hanging="9"/>
              <w:rPr>
                <w:sz w:val="28"/>
                <w:szCs w:val="28"/>
              </w:rPr>
            </w:pPr>
            <w:r w:rsidRPr="000F71E7">
              <w:rPr>
                <w:sz w:val="28"/>
                <w:szCs w:val="28"/>
              </w:rPr>
              <w:t>Площадь формируемых земельных участков</w:t>
            </w:r>
          </w:p>
        </w:tc>
        <w:tc>
          <w:tcPr>
            <w:tcW w:w="1520" w:type="dxa"/>
            <w:vAlign w:val="center"/>
          </w:tcPr>
          <w:p w:rsidR="00BA1EAC" w:rsidRPr="00E27AF9" w:rsidRDefault="00BA1EAC" w:rsidP="00BA1EAC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E27AF9">
              <w:rPr>
                <w:sz w:val="28"/>
                <w:szCs w:val="28"/>
              </w:rPr>
              <w:t>м</w:t>
            </w:r>
            <w:r w:rsidRPr="00E27AF9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617" w:type="dxa"/>
            <w:vAlign w:val="center"/>
          </w:tcPr>
          <w:p w:rsidR="00BA1EAC" w:rsidRPr="00E27AF9" w:rsidRDefault="00E27AF9" w:rsidP="008678D4">
            <w:pPr>
              <w:tabs>
                <w:tab w:val="num" w:pos="0"/>
              </w:tabs>
              <w:jc w:val="center"/>
              <w:rPr>
                <w:sz w:val="28"/>
                <w:szCs w:val="28"/>
              </w:rPr>
            </w:pPr>
            <w:r w:rsidRPr="00E27AF9">
              <w:rPr>
                <w:sz w:val="28"/>
                <w:szCs w:val="28"/>
              </w:rPr>
              <w:t>760530,3</w:t>
            </w:r>
            <w:r w:rsidR="008678D4">
              <w:rPr>
                <w:sz w:val="28"/>
                <w:szCs w:val="28"/>
              </w:rPr>
              <w:t>9</w:t>
            </w:r>
          </w:p>
        </w:tc>
      </w:tr>
      <w:tr w:rsidR="00BA1EAC" w:rsidRPr="000B7B80" w:rsidTr="00BA1EAC">
        <w:trPr>
          <w:trHeight w:val="385"/>
        </w:trPr>
        <w:tc>
          <w:tcPr>
            <w:tcW w:w="594" w:type="dxa"/>
          </w:tcPr>
          <w:p w:rsidR="00BA1EAC" w:rsidRPr="00F37C56" w:rsidRDefault="00BA1EAC" w:rsidP="00BA1EAC">
            <w:pPr>
              <w:tabs>
                <w:tab w:val="num" w:pos="0"/>
              </w:tabs>
              <w:ind w:hanging="9"/>
              <w:jc w:val="center"/>
              <w:rPr>
                <w:color w:val="000000" w:themeColor="text1"/>
                <w:sz w:val="28"/>
                <w:szCs w:val="28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6218" w:type="dxa"/>
          </w:tcPr>
          <w:p w:rsidR="00BA1EAC" w:rsidRPr="00F37C56" w:rsidRDefault="00BA1EAC" w:rsidP="00BA1EAC">
            <w:pPr>
              <w:tabs>
                <w:tab w:val="num" w:pos="0"/>
              </w:tabs>
              <w:ind w:hanging="9"/>
              <w:rPr>
                <w:color w:val="000000" w:themeColor="text1"/>
                <w:sz w:val="28"/>
                <w:szCs w:val="28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Площадь земельных участок стоящих на ГКУ</w:t>
            </w:r>
          </w:p>
        </w:tc>
        <w:tc>
          <w:tcPr>
            <w:tcW w:w="1520" w:type="dxa"/>
            <w:vAlign w:val="center"/>
          </w:tcPr>
          <w:p w:rsidR="00BA1EAC" w:rsidRPr="00F37C56" w:rsidRDefault="00BA1EAC" w:rsidP="00BA1EAC">
            <w:pPr>
              <w:tabs>
                <w:tab w:val="num" w:pos="0"/>
              </w:tabs>
              <w:jc w:val="center"/>
              <w:rPr>
                <w:color w:val="000000" w:themeColor="text1"/>
                <w:sz w:val="28"/>
                <w:szCs w:val="28"/>
                <w:vertAlign w:val="superscript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м</w:t>
            </w:r>
            <w:r w:rsidRPr="00F37C56">
              <w:rPr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617" w:type="dxa"/>
            <w:vAlign w:val="center"/>
          </w:tcPr>
          <w:p w:rsidR="002F0B96" w:rsidRPr="00F37C56" w:rsidRDefault="00E57F74" w:rsidP="00BA1EAC">
            <w:pPr>
              <w:tabs>
                <w:tab w:val="num" w:pos="0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F37C56">
              <w:rPr>
                <w:color w:val="000000" w:themeColor="text1"/>
                <w:sz w:val="28"/>
                <w:szCs w:val="28"/>
              </w:rPr>
              <w:t>86,96</w:t>
            </w:r>
          </w:p>
        </w:tc>
      </w:tr>
    </w:tbl>
    <w:p w:rsidR="00F420E8" w:rsidRPr="000B7B80" w:rsidRDefault="00F420E8">
      <w:pPr>
        <w:widowControl w:val="0"/>
        <w:tabs>
          <w:tab w:val="left" w:pos="0"/>
          <w:tab w:val="left" w:pos="10490"/>
        </w:tabs>
        <w:autoSpaceDE w:val="0"/>
        <w:ind w:left="851"/>
        <w:rPr>
          <w:color w:val="FF0000"/>
          <w:sz w:val="28"/>
          <w:szCs w:val="28"/>
        </w:rPr>
      </w:pPr>
    </w:p>
    <w:p w:rsidR="00CB5DE0" w:rsidRPr="00C47670" w:rsidRDefault="00CB5DE0" w:rsidP="00CB5DE0">
      <w:pPr>
        <w:pStyle w:val="2"/>
        <w:ind w:left="709" w:hanging="709"/>
        <w:jc w:val="left"/>
        <w:rPr>
          <w:b w:val="0"/>
          <w:i w:val="0"/>
        </w:rPr>
      </w:pPr>
      <w:r w:rsidRPr="003A2D6F">
        <w:rPr>
          <w:b w:val="0"/>
          <w:i w:val="0"/>
        </w:rPr>
        <w:t xml:space="preserve">3. </w:t>
      </w:r>
      <w:r w:rsidRPr="003A2D6F">
        <w:rPr>
          <w:b w:val="0"/>
          <w:i w:val="0"/>
        </w:rPr>
        <w:tab/>
        <w:t>Жилая застройка.</w:t>
      </w:r>
    </w:p>
    <w:p w:rsidR="00CB5DE0" w:rsidRPr="00C47670" w:rsidRDefault="00CB5DE0" w:rsidP="00CB5DE0">
      <w:pPr>
        <w:rPr>
          <w:sz w:val="28"/>
          <w:szCs w:val="28"/>
        </w:rPr>
      </w:pPr>
      <w:r w:rsidRPr="00C47670">
        <w:rPr>
          <w:sz w:val="28"/>
          <w:szCs w:val="28"/>
        </w:rPr>
        <w:t xml:space="preserve">В границах территории проектирования предполагается разместить </w:t>
      </w:r>
      <w:r w:rsidR="00C47670" w:rsidRPr="00C47670">
        <w:rPr>
          <w:sz w:val="28"/>
          <w:szCs w:val="28"/>
        </w:rPr>
        <w:t xml:space="preserve">306  </w:t>
      </w:r>
      <w:r w:rsidRPr="00C47670">
        <w:rPr>
          <w:sz w:val="28"/>
          <w:szCs w:val="28"/>
        </w:rPr>
        <w:t>участков для индивидуальных жилых домов до 3 этажей.</w:t>
      </w:r>
    </w:p>
    <w:p w:rsidR="00CB5DE0" w:rsidRPr="00292EC2" w:rsidRDefault="00CB5DE0" w:rsidP="00CB5DE0">
      <w:pPr>
        <w:rPr>
          <w:color w:val="000000" w:themeColor="text1"/>
          <w:sz w:val="28"/>
          <w:szCs w:val="28"/>
        </w:rPr>
      </w:pPr>
    </w:p>
    <w:p w:rsidR="00CB5DE0" w:rsidRPr="00292EC2" w:rsidRDefault="00CB5DE0" w:rsidP="00CB5DE0">
      <w:pPr>
        <w:rPr>
          <w:color w:val="000000" w:themeColor="text1"/>
          <w:sz w:val="28"/>
          <w:szCs w:val="28"/>
        </w:rPr>
      </w:pPr>
      <w:r w:rsidRPr="00292EC2">
        <w:rPr>
          <w:i/>
          <w:color w:val="000000" w:themeColor="text1"/>
          <w:sz w:val="28"/>
          <w:szCs w:val="28"/>
        </w:rPr>
        <w:t>Параметры элементов планировочной структуры для индивидуальной жилой застройки.</w:t>
      </w:r>
    </w:p>
    <w:p w:rsidR="00CB5DE0" w:rsidRPr="000B7B80" w:rsidRDefault="00CB5DE0" w:rsidP="00CB5DE0">
      <w:pPr>
        <w:rPr>
          <w:color w:val="FF0000"/>
          <w:sz w:val="28"/>
          <w:szCs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1387"/>
        <w:gridCol w:w="2016"/>
        <w:gridCol w:w="1528"/>
        <w:gridCol w:w="1559"/>
        <w:gridCol w:w="1559"/>
        <w:gridCol w:w="1526"/>
      </w:tblGrid>
      <w:tr w:rsidR="00CB5DE0" w:rsidRPr="008B794F" w:rsidTr="00CE729B">
        <w:trPr>
          <w:jc w:val="center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Номер квартала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Кол-во образуемых земельных участков для ИЖС(</w:t>
            </w:r>
            <w:proofErr w:type="spellStart"/>
            <w:r w:rsidRPr="003A2D6F">
              <w:rPr>
                <w:sz w:val="28"/>
                <w:szCs w:val="28"/>
              </w:rPr>
              <w:t>шт</w:t>
            </w:r>
            <w:proofErr w:type="spellEnd"/>
            <w:r w:rsidRPr="003A2D6F">
              <w:rPr>
                <w:sz w:val="28"/>
                <w:szCs w:val="28"/>
              </w:rPr>
              <w:t>/площадь)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Кол-во земельных участков стоящих на ГКУ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Площадь земельных участков стоящих на ГКУ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Общая площадь земельных участков  для ИЖС, га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Общая площадь застройки</w:t>
            </w:r>
            <w:r w:rsidR="00E8333E" w:rsidRPr="003A2D6F">
              <w:rPr>
                <w:sz w:val="28"/>
                <w:szCs w:val="28"/>
              </w:rPr>
              <w:t>,</w:t>
            </w:r>
            <w:r w:rsidRPr="003A2D6F">
              <w:rPr>
                <w:sz w:val="28"/>
                <w:szCs w:val="28"/>
              </w:rPr>
              <w:t xml:space="preserve"> га</w:t>
            </w:r>
          </w:p>
        </w:tc>
      </w:tr>
      <w:tr w:rsidR="00CB5DE0" w:rsidRPr="008B794F" w:rsidTr="00CE729B">
        <w:trPr>
          <w:jc w:val="center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E729B" w:rsidP="00E27AF9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3</w:t>
            </w:r>
            <w:r w:rsidR="00E27AF9">
              <w:rPr>
                <w:sz w:val="28"/>
                <w:szCs w:val="28"/>
              </w:rPr>
              <w:t>06</w:t>
            </w:r>
            <w:r w:rsidR="00CB5DE0" w:rsidRPr="003A2D6F">
              <w:rPr>
                <w:sz w:val="28"/>
                <w:szCs w:val="28"/>
              </w:rPr>
              <w:t>/</w:t>
            </w:r>
            <w:r w:rsidR="00E27AF9">
              <w:rPr>
                <w:sz w:val="28"/>
                <w:szCs w:val="28"/>
              </w:rPr>
              <w:t>449746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CB5DE0" w:rsidP="00465675">
            <w:pPr>
              <w:jc w:val="center"/>
              <w:rPr>
                <w:sz w:val="28"/>
                <w:szCs w:val="28"/>
              </w:rPr>
            </w:pPr>
            <w:r w:rsidRPr="003A2D6F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A2D6F" w:rsidRDefault="00E27AF9" w:rsidP="00E27AF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449746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3A2D6F" w:rsidRDefault="00E27AF9" w:rsidP="004656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33660</w:t>
            </w:r>
          </w:p>
        </w:tc>
      </w:tr>
    </w:tbl>
    <w:p w:rsidR="00CB5DE0" w:rsidRPr="00E8333E" w:rsidRDefault="00CB5DE0" w:rsidP="00CB5DE0">
      <w:pPr>
        <w:rPr>
          <w:sz w:val="28"/>
          <w:szCs w:val="28"/>
        </w:rPr>
      </w:pPr>
    </w:p>
    <w:p w:rsidR="00CE729B" w:rsidRPr="003A2D6F" w:rsidRDefault="00CE729B" w:rsidP="00CB5DE0">
      <w:pPr>
        <w:rPr>
          <w:sz w:val="28"/>
          <w:szCs w:val="28"/>
        </w:rPr>
      </w:pPr>
    </w:p>
    <w:p w:rsidR="00CB5DE0" w:rsidRPr="003A2D6F" w:rsidRDefault="00465675" w:rsidP="00CB5DE0">
      <w:pPr>
        <w:rPr>
          <w:sz w:val="28"/>
          <w:szCs w:val="28"/>
        </w:rPr>
      </w:pPr>
      <w:r w:rsidRPr="003A2D6F">
        <w:rPr>
          <w:sz w:val="28"/>
          <w:szCs w:val="28"/>
        </w:rPr>
        <w:t>4.</w:t>
      </w:r>
      <w:r w:rsidR="00CB5DE0" w:rsidRPr="003A2D6F">
        <w:rPr>
          <w:sz w:val="28"/>
          <w:szCs w:val="28"/>
        </w:rPr>
        <w:tab/>
        <w:t>Население.</w:t>
      </w:r>
    </w:p>
    <w:p w:rsidR="00CB5DE0" w:rsidRPr="003A2D6F" w:rsidRDefault="00CB5DE0" w:rsidP="00CB5DE0">
      <w:pPr>
        <w:rPr>
          <w:sz w:val="28"/>
          <w:szCs w:val="28"/>
        </w:rPr>
      </w:pPr>
      <w:r w:rsidRPr="003A2D6F">
        <w:rPr>
          <w:i/>
          <w:sz w:val="28"/>
          <w:szCs w:val="28"/>
        </w:rPr>
        <w:t>Существующее положение:</w:t>
      </w:r>
    </w:p>
    <w:p w:rsidR="00CB5DE0" w:rsidRPr="003A2D6F" w:rsidRDefault="00CB5DE0" w:rsidP="00CB5DE0">
      <w:pPr>
        <w:rPr>
          <w:i/>
          <w:sz w:val="28"/>
          <w:szCs w:val="28"/>
        </w:rPr>
      </w:pPr>
      <w:r w:rsidRPr="003A2D6F">
        <w:rPr>
          <w:sz w:val="28"/>
          <w:szCs w:val="28"/>
        </w:rPr>
        <w:t xml:space="preserve">В настоящее время территория проектирования </w:t>
      </w:r>
      <w:r w:rsidR="00E766F8" w:rsidRPr="003A2D6F">
        <w:rPr>
          <w:sz w:val="28"/>
          <w:szCs w:val="28"/>
        </w:rPr>
        <w:t xml:space="preserve"> не</w:t>
      </w:r>
      <w:r w:rsidRPr="003A2D6F">
        <w:rPr>
          <w:sz w:val="28"/>
          <w:szCs w:val="28"/>
        </w:rPr>
        <w:t>застроена индивидуальными жилыми домами.</w:t>
      </w:r>
    </w:p>
    <w:p w:rsidR="00E766F8" w:rsidRPr="003A2D6F" w:rsidRDefault="00CB5DE0" w:rsidP="00CB5DE0">
      <w:pPr>
        <w:rPr>
          <w:i/>
          <w:sz w:val="28"/>
          <w:szCs w:val="28"/>
        </w:rPr>
      </w:pPr>
      <w:r w:rsidRPr="003A2D6F">
        <w:rPr>
          <w:i/>
          <w:sz w:val="28"/>
          <w:szCs w:val="28"/>
        </w:rPr>
        <w:t>Проектные предложения:</w:t>
      </w:r>
    </w:p>
    <w:p w:rsidR="00CB5DE0" w:rsidRPr="003A2D6F" w:rsidRDefault="00CB5DE0" w:rsidP="00CB5DE0">
      <w:pPr>
        <w:rPr>
          <w:i/>
          <w:sz w:val="28"/>
          <w:szCs w:val="28"/>
        </w:rPr>
      </w:pPr>
      <w:r w:rsidRPr="003A2D6F">
        <w:rPr>
          <w:sz w:val="28"/>
          <w:szCs w:val="28"/>
        </w:rPr>
        <w:lastRenderedPageBreak/>
        <w:t>при применении коэффициента семейственности 3,0 проектная численность населения составит:</w:t>
      </w:r>
    </w:p>
    <w:p w:rsidR="00CB5DE0" w:rsidRPr="003A2D6F" w:rsidRDefault="00CB5DE0" w:rsidP="00CB5DE0">
      <w:pPr>
        <w:rPr>
          <w:sz w:val="28"/>
          <w:szCs w:val="28"/>
        </w:rPr>
      </w:pPr>
      <w:r w:rsidRPr="003A2D6F">
        <w:rPr>
          <w:sz w:val="28"/>
          <w:szCs w:val="28"/>
        </w:rPr>
        <w:t xml:space="preserve">- на вновь образуемых земельных участка – </w:t>
      </w:r>
      <w:r w:rsidR="00B858B4">
        <w:rPr>
          <w:sz w:val="28"/>
          <w:szCs w:val="28"/>
        </w:rPr>
        <w:t>918</w:t>
      </w:r>
      <w:r w:rsidRPr="003A2D6F">
        <w:rPr>
          <w:sz w:val="28"/>
          <w:szCs w:val="28"/>
        </w:rPr>
        <w:t xml:space="preserve"> человек, </w:t>
      </w:r>
    </w:p>
    <w:p w:rsidR="00CB5DE0" w:rsidRPr="003A2D6F" w:rsidRDefault="00CB5DE0" w:rsidP="00CB5DE0">
      <w:pPr>
        <w:rPr>
          <w:sz w:val="28"/>
          <w:szCs w:val="28"/>
        </w:rPr>
      </w:pPr>
      <w:r w:rsidRPr="003A2D6F">
        <w:rPr>
          <w:sz w:val="28"/>
          <w:szCs w:val="28"/>
        </w:rPr>
        <w:t xml:space="preserve">- на ранее предоставленных земельных участках – </w:t>
      </w:r>
      <w:r w:rsidR="00901763" w:rsidRPr="003A2D6F">
        <w:rPr>
          <w:sz w:val="28"/>
          <w:szCs w:val="28"/>
        </w:rPr>
        <w:t>0</w:t>
      </w:r>
      <w:r w:rsidRPr="003A2D6F">
        <w:rPr>
          <w:sz w:val="28"/>
          <w:szCs w:val="28"/>
        </w:rPr>
        <w:t xml:space="preserve"> человек</w:t>
      </w:r>
    </w:p>
    <w:p w:rsidR="00CB5DE0" w:rsidRPr="003A2D6F" w:rsidRDefault="00CB5DE0" w:rsidP="00CB5DE0">
      <w:pPr>
        <w:rPr>
          <w:sz w:val="28"/>
          <w:szCs w:val="28"/>
        </w:rPr>
      </w:pPr>
      <w:r w:rsidRPr="003A2D6F">
        <w:rPr>
          <w:sz w:val="28"/>
          <w:szCs w:val="28"/>
        </w:rPr>
        <w:t>- общая численность населения на территории проектирования</w:t>
      </w:r>
      <w:r w:rsidR="00292EC2" w:rsidRPr="003A2D6F">
        <w:rPr>
          <w:sz w:val="28"/>
          <w:szCs w:val="28"/>
        </w:rPr>
        <w:t xml:space="preserve">– </w:t>
      </w:r>
      <w:r w:rsidR="00B858B4">
        <w:rPr>
          <w:sz w:val="28"/>
          <w:szCs w:val="28"/>
        </w:rPr>
        <w:t>918</w:t>
      </w:r>
      <w:r w:rsidRPr="003A2D6F">
        <w:rPr>
          <w:sz w:val="28"/>
          <w:szCs w:val="28"/>
        </w:rPr>
        <w:t>человек.</w:t>
      </w:r>
    </w:p>
    <w:p w:rsidR="00CB5DE0" w:rsidRPr="00CB57E3" w:rsidRDefault="00CB5DE0" w:rsidP="00CB5DE0">
      <w:pPr>
        <w:rPr>
          <w:color w:val="FF0000"/>
          <w:sz w:val="28"/>
          <w:szCs w:val="28"/>
        </w:rPr>
      </w:pPr>
    </w:p>
    <w:p w:rsidR="00901763" w:rsidRPr="00901763" w:rsidRDefault="00465675" w:rsidP="00CB5DE0">
      <w:pPr>
        <w:ind w:left="851" w:hanging="851"/>
        <w:rPr>
          <w:color w:val="000000" w:themeColor="text1"/>
          <w:sz w:val="28"/>
          <w:szCs w:val="28"/>
        </w:rPr>
      </w:pPr>
      <w:r w:rsidRPr="00901763">
        <w:rPr>
          <w:color w:val="000000" w:themeColor="text1"/>
          <w:sz w:val="28"/>
          <w:szCs w:val="28"/>
        </w:rPr>
        <w:t>5.</w:t>
      </w:r>
      <w:r w:rsidR="00CB5DE0" w:rsidRPr="00901763">
        <w:rPr>
          <w:color w:val="000000" w:themeColor="text1"/>
          <w:sz w:val="28"/>
          <w:szCs w:val="28"/>
        </w:rPr>
        <w:tab/>
        <w:t>Объекты общественно- делового назначения</w:t>
      </w:r>
    </w:p>
    <w:p w:rsidR="00CB5DE0" w:rsidRPr="00901763" w:rsidRDefault="00CB5DE0" w:rsidP="00CB5DE0">
      <w:pPr>
        <w:rPr>
          <w:i/>
          <w:color w:val="000000" w:themeColor="text1"/>
          <w:sz w:val="28"/>
          <w:szCs w:val="28"/>
        </w:rPr>
      </w:pPr>
      <w:r w:rsidRPr="00901763">
        <w:rPr>
          <w:i/>
          <w:color w:val="000000" w:themeColor="text1"/>
          <w:sz w:val="28"/>
          <w:szCs w:val="28"/>
        </w:rPr>
        <w:t xml:space="preserve">Существующее положение: </w:t>
      </w:r>
      <w:r w:rsidRPr="00901763">
        <w:rPr>
          <w:color w:val="000000" w:themeColor="text1"/>
          <w:sz w:val="28"/>
          <w:szCs w:val="28"/>
        </w:rPr>
        <w:t>в настоящее время объекты общественно-делового назначения на территории проектирования отсутствуют.</w:t>
      </w:r>
    </w:p>
    <w:p w:rsidR="000216C4" w:rsidRPr="00CB57E3" w:rsidRDefault="000216C4" w:rsidP="00CB5DE0">
      <w:pPr>
        <w:rPr>
          <w:i/>
          <w:color w:val="FF0000"/>
          <w:sz w:val="28"/>
          <w:szCs w:val="28"/>
        </w:rPr>
      </w:pPr>
    </w:p>
    <w:p w:rsidR="00CB5DE0" w:rsidRPr="00901763" w:rsidRDefault="00CB5DE0" w:rsidP="00CB5DE0">
      <w:pPr>
        <w:rPr>
          <w:color w:val="000000" w:themeColor="text1"/>
          <w:sz w:val="28"/>
          <w:szCs w:val="28"/>
        </w:rPr>
      </w:pPr>
      <w:r w:rsidRPr="00901763">
        <w:rPr>
          <w:i/>
          <w:color w:val="000000" w:themeColor="text1"/>
          <w:sz w:val="28"/>
          <w:szCs w:val="28"/>
        </w:rPr>
        <w:t>Проектные предложения:</w:t>
      </w:r>
    </w:p>
    <w:p w:rsidR="00CB5DE0" w:rsidRPr="00901763" w:rsidRDefault="00CB5DE0" w:rsidP="00CB5DE0">
      <w:pPr>
        <w:rPr>
          <w:color w:val="000000" w:themeColor="text1"/>
          <w:sz w:val="28"/>
          <w:szCs w:val="28"/>
        </w:rPr>
      </w:pPr>
      <w:r w:rsidRPr="00901763">
        <w:rPr>
          <w:color w:val="000000" w:themeColor="text1"/>
          <w:sz w:val="28"/>
          <w:szCs w:val="28"/>
        </w:rPr>
        <w:t>На территории проектирования планируется к размещению:</w:t>
      </w:r>
    </w:p>
    <w:p w:rsidR="00CB5DE0" w:rsidRPr="00901763" w:rsidRDefault="00CB5DE0" w:rsidP="00CB5DE0">
      <w:pPr>
        <w:rPr>
          <w:color w:val="000000" w:themeColor="text1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928"/>
        <w:gridCol w:w="2325"/>
        <w:gridCol w:w="2693"/>
        <w:gridCol w:w="1852"/>
      </w:tblGrid>
      <w:tr w:rsidR="00CB5DE0" w:rsidRPr="00901763" w:rsidTr="00AF68E8"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№ квартала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Наименование объекта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Площадь земельного участка</w:t>
            </w:r>
          </w:p>
          <w:p w:rsidR="00CB5DE0" w:rsidRPr="00901763" w:rsidRDefault="00CB5DE0" w:rsidP="00AF68E8">
            <w:pPr>
              <w:jc w:val="center"/>
              <w:rPr>
                <w:color w:val="000000" w:themeColor="text1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(кв.м.)</w:t>
            </w:r>
          </w:p>
        </w:tc>
      </w:tr>
      <w:tr w:rsidR="00CB5DE0" w:rsidRPr="00901763" w:rsidTr="00AF68E8"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5DE0" w:rsidRPr="00901763" w:rsidRDefault="00CB5DE0" w:rsidP="00AF68E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Продовольственный магазин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5DE0" w:rsidRPr="00901763" w:rsidRDefault="00B858B4" w:rsidP="00AF68E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938</w:t>
            </w:r>
          </w:p>
        </w:tc>
      </w:tr>
      <w:tr w:rsidR="00B14E85" w:rsidRPr="00901763" w:rsidTr="00AF68E8"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4E85" w:rsidRPr="00901763" w:rsidRDefault="00B14E85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4E85" w:rsidRPr="00901763" w:rsidRDefault="00B14E85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Магазин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4E85" w:rsidRPr="00901763" w:rsidRDefault="00B14E85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763">
              <w:rPr>
                <w:color w:val="000000" w:themeColor="text1"/>
                <w:sz w:val="28"/>
                <w:szCs w:val="28"/>
              </w:rPr>
              <w:t>Продовольственный магазин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4E85" w:rsidRPr="00901763" w:rsidRDefault="00B14E85" w:rsidP="00B858B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B858B4">
              <w:rPr>
                <w:color w:val="000000" w:themeColor="text1"/>
              </w:rPr>
              <w:t>404</w:t>
            </w:r>
          </w:p>
        </w:tc>
      </w:tr>
      <w:tr w:rsidR="00B858B4" w:rsidRPr="00901763" w:rsidTr="00AF68E8"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58B4" w:rsidRPr="00901763" w:rsidRDefault="00B858B4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58B4" w:rsidRPr="00901763" w:rsidRDefault="00B858B4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Детский сад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858B4" w:rsidRPr="00901763" w:rsidRDefault="00B858B4" w:rsidP="00D5315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Общеобразовательные учреждения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858B4" w:rsidRDefault="00B858B4" w:rsidP="00B858B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49551</w:t>
            </w:r>
          </w:p>
        </w:tc>
      </w:tr>
    </w:tbl>
    <w:p w:rsidR="00CB5DE0" w:rsidRPr="00CB57E3" w:rsidRDefault="00CB5DE0" w:rsidP="00CB5DE0">
      <w:pPr>
        <w:rPr>
          <w:color w:val="FF0000"/>
          <w:sz w:val="28"/>
          <w:szCs w:val="28"/>
        </w:rPr>
      </w:pPr>
    </w:p>
    <w:p w:rsidR="00CB5DE0" w:rsidRPr="00CB57E3" w:rsidRDefault="00CB5DE0" w:rsidP="00CB5DE0">
      <w:pPr>
        <w:rPr>
          <w:b/>
          <w:color w:val="FF0000"/>
          <w:sz w:val="28"/>
          <w:szCs w:val="28"/>
        </w:rPr>
      </w:pPr>
    </w:p>
    <w:p w:rsidR="00CB5DE0" w:rsidRPr="00901763" w:rsidRDefault="00465675" w:rsidP="00465675">
      <w:pPr>
        <w:ind w:left="851" w:hanging="851"/>
        <w:rPr>
          <w:color w:val="000000" w:themeColor="text1"/>
          <w:sz w:val="28"/>
          <w:szCs w:val="28"/>
        </w:rPr>
      </w:pPr>
      <w:r w:rsidRPr="00901763">
        <w:rPr>
          <w:color w:val="000000" w:themeColor="text1"/>
          <w:sz w:val="28"/>
          <w:szCs w:val="28"/>
        </w:rPr>
        <w:t xml:space="preserve">6. </w:t>
      </w:r>
      <w:r w:rsidRPr="00901763">
        <w:rPr>
          <w:color w:val="000000" w:themeColor="text1"/>
          <w:sz w:val="28"/>
          <w:szCs w:val="28"/>
        </w:rPr>
        <w:tab/>
      </w:r>
      <w:r w:rsidR="00CB5DE0" w:rsidRPr="00901763">
        <w:rPr>
          <w:color w:val="000000" w:themeColor="text1"/>
          <w:sz w:val="28"/>
          <w:szCs w:val="28"/>
        </w:rPr>
        <w:t>Объекты спортивного назначения.</w:t>
      </w:r>
    </w:p>
    <w:p w:rsidR="00CB5DE0" w:rsidRPr="00901763" w:rsidRDefault="00CB5DE0" w:rsidP="00CB5DE0">
      <w:pPr>
        <w:rPr>
          <w:i/>
          <w:color w:val="000000" w:themeColor="text1"/>
          <w:sz w:val="28"/>
          <w:szCs w:val="28"/>
        </w:rPr>
      </w:pPr>
      <w:r w:rsidRPr="00901763">
        <w:rPr>
          <w:i/>
          <w:color w:val="000000" w:themeColor="text1"/>
          <w:sz w:val="28"/>
          <w:szCs w:val="28"/>
        </w:rPr>
        <w:t xml:space="preserve">Существующее положение: </w:t>
      </w:r>
      <w:r w:rsidRPr="00901763">
        <w:rPr>
          <w:color w:val="000000" w:themeColor="text1"/>
          <w:sz w:val="28"/>
          <w:szCs w:val="28"/>
        </w:rPr>
        <w:t>в настоящее время объекты спортивного назначения на территории проектирования отсутствуют.</w:t>
      </w:r>
    </w:p>
    <w:p w:rsidR="00CB5DE0" w:rsidRPr="00901763" w:rsidRDefault="00CB5DE0" w:rsidP="00CB5DE0">
      <w:pPr>
        <w:rPr>
          <w:color w:val="000000" w:themeColor="text1"/>
          <w:sz w:val="28"/>
          <w:szCs w:val="28"/>
        </w:rPr>
      </w:pPr>
      <w:r w:rsidRPr="00901763">
        <w:rPr>
          <w:i/>
          <w:color w:val="000000" w:themeColor="text1"/>
          <w:sz w:val="28"/>
          <w:szCs w:val="28"/>
        </w:rPr>
        <w:t>Проектные предложения</w:t>
      </w:r>
      <w:r w:rsidRPr="00901763">
        <w:rPr>
          <w:color w:val="000000" w:themeColor="text1"/>
          <w:sz w:val="28"/>
          <w:szCs w:val="28"/>
        </w:rPr>
        <w:t xml:space="preserve">: Настоящим проектом планировки </w:t>
      </w:r>
      <w:r w:rsidR="00901763" w:rsidRPr="00901763">
        <w:rPr>
          <w:color w:val="000000" w:themeColor="text1"/>
          <w:sz w:val="28"/>
          <w:szCs w:val="28"/>
        </w:rPr>
        <w:t xml:space="preserve"> не предусматривается </w:t>
      </w:r>
      <w:r w:rsidRPr="00901763">
        <w:rPr>
          <w:color w:val="000000" w:themeColor="text1"/>
          <w:sz w:val="28"/>
          <w:szCs w:val="28"/>
        </w:rPr>
        <w:t xml:space="preserve"> размещение спортивных объектов</w:t>
      </w:r>
      <w:r w:rsidR="00901763" w:rsidRPr="00901763">
        <w:rPr>
          <w:color w:val="000000" w:themeColor="text1"/>
          <w:sz w:val="28"/>
          <w:szCs w:val="28"/>
        </w:rPr>
        <w:t>.</w:t>
      </w:r>
    </w:p>
    <w:p w:rsidR="00CB5DE0" w:rsidRPr="00C95324" w:rsidRDefault="00465675" w:rsidP="00465675">
      <w:pPr>
        <w:pStyle w:val="2"/>
        <w:ind w:left="851" w:hanging="851"/>
        <w:jc w:val="left"/>
        <w:rPr>
          <w:b w:val="0"/>
          <w:i w:val="0"/>
        </w:rPr>
      </w:pPr>
      <w:r w:rsidRPr="00C95324">
        <w:rPr>
          <w:b w:val="0"/>
          <w:i w:val="0"/>
        </w:rPr>
        <w:t xml:space="preserve">7. </w:t>
      </w:r>
      <w:r w:rsidRPr="00C95324">
        <w:rPr>
          <w:b w:val="0"/>
          <w:i w:val="0"/>
        </w:rPr>
        <w:tab/>
      </w:r>
      <w:r w:rsidRPr="00C95324">
        <w:rPr>
          <w:b w:val="0"/>
          <w:i w:val="0"/>
        </w:rPr>
        <w:tab/>
      </w:r>
      <w:r w:rsidR="00CB5DE0" w:rsidRPr="00C95324">
        <w:rPr>
          <w:b w:val="0"/>
          <w:i w:val="0"/>
        </w:rPr>
        <w:t>Объекты улично-дорожной сети.</w:t>
      </w:r>
    </w:p>
    <w:p w:rsidR="00CB5DE0" w:rsidRPr="00C95324" w:rsidRDefault="00CB5DE0" w:rsidP="00CB5DE0">
      <w:pPr>
        <w:rPr>
          <w:sz w:val="28"/>
          <w:szCs w:val="28"/>
        </w:rPr>
      </w:pPr>
      <w:r w:rsidRPr="00C95324">
        <w:rPr>
          <w:sz w:val="28"/>
          <w:szCs w:val="28"/>
        </w:rPr>
        <w:t xml:space="preserve">Ширина проезжей части улично-дорожной сети составляет </w:t>
      </w:r>
      <w:r w:rsidR="00C95324" w:rsidRPr="00C95324">
        <w:rPr>
          <w:sz w:val="28"/>
          <w:szCs w:val="28"/>
        </w:rPr>
        <w:t>8</w:t>
      </w:r>
      <w:r w:rsidR="00901763" w:rsidRPr="00C95324">
        <w:rPr>
          <w:sz w:val="28"/>
          <w:szCs w:val="28"/>
        </w:rPr>
        <w:t xml:space="preserve"> м</w:t>
      </w:r>
      <w:r w:rsidRPr="00C95324">
        <w:rPr>
          <w:sz w:val="28"/>
          <w:szCs w:val="28"/>
        </w:rPr>
        <w:t xml:space="preserve">, общая протяженность </w:t>
      </w:r>
      <w:r w:rsidR="0090622E" w:rsidRPr="00C95324">
        <w:rPr>
          <w:sz w:val="28"/>
          <w:szCs w:val="28"/>
        </w:rPr>
        <w:t>9</w:t>
      </w:r>
      <w:r w:rsidRPr="00C95324">
        <w:rPr>
          <w:sz w:val="28"/>
          <w:szCs w:val="28"/>
        </w:rPr>
        <w:t>,</w:t>
      </w:r>
      <w:r w:rsidR="00A8238C">
        <w:rPr>
          <w:sz w:val="28"/>
          <w:szCs w:val="28"/>
        </w:rPr>
        <w:t>3</w:t>
      </w:r>
      <w:r w:rsidRPr="00C95324">
        <w:rPr>
          <w:sz w:val="28"/>
          <w:szCs w:val="28"/>
        </w:rPr>
        <w:t xml:space="preserve"> км. </w:t>
      </w:r>
    </w:p>
    <w:p w:rsidR="00CB5DE0" w:rsidRPr="00C95324" w:rsidRDefault="00CB5DE0" w:rsidP="00CB5DE0">
      <w:pPr>
        <w:rPr>
          <w:sz w:val="28"/>
          <w:szCs w:val="28"/>
        </w:rPr>
      </w:pPr>
      <w:r w:rsidRPr="00C95324">
        <w:rPr>
          <w:sz w:val="28"/>
          <w:szCs w:val="28"/>
        </w:rPr>
        <w:t>Тротуары</w:t>
      </w:r>
      <w:r w:rsidR="00901763" w:rsidRPr="00C95324">
        <w:rPr>
          <w:sz w:val="28"/>
          <w:szCs w:val="28"/>
        </w:rPr>
        <w:t>предусмотрены  проектом планировки</w:t>
      </w:r>
      <w:r w:rsidRPr="00C95324">
        <w:rPr>
          <w:sz w:val="28"/>
          <w:szCs w:val="28"/>
        </w:rPr>
        <w:t>.</w:t>
      </w:r>
    </w:p>
    <w:p w:rsidR="00CB5DE0" w:rsidRPr="00C95324" w:rsidRDefault="00CB5DE0" w:rsidP="00CB5DE0">
      <w:pPr>
        <w:rPr>
          <w:sz w:val="28"/>
          <w:szCs w:val="28"/>
        </w:rPr>
      </w:pPr>
      <w:r w:rsidRPr="00C95324">
        <w:rPr>
          <w:sz w:val="28"/>
          <w:szCs w:val="28"/>
        </w:rPr>
        <w:t>Покрытие предлагается выполнить из асфальтобетонного покрытия.</w:t>
      </w:r>
    </w:p>
    <w:p w:rsidR="00CB5DE0" w:rsidRPr="00C95324" w:rsidRDefault="00CB5DE0" w:rsidP="00CB5DE0">
      <w:pPr>
        <w:rPr>
          <w:sz w:val="28"/>
          <w:szCs w:val="28"/>
        </w:rPr>
      </w:pPr>
    </w:p>
    <w:p w:rsidR="00CB5DE0" w:rsidRPr="00C95324" w:rsidRDefault="00CB5DE0" w:rsidP="00CB5DE0">
      <w:pPr>
        <w:jc w:val="center"/>
        <w:rPr>
          <w:sz w:val="28"/>
          <w:szCs w:val="28"/>
        </w:rPr>
      </w:pPr>
      <w:r w:rsidRPr="00C95324">
        <w:rPr>
          <w:sz w:val="28"/>
          <w:szCs w:val="28"/>
        </w:rPr>
        <w:t>Характеристика улично-дорожной сети</w:t>
      </w:r>
    </w:p>
    <w:tbl>
      <w:tblPr>
        <w:tblStyle w:val="affffff6"/>
        <w:tblW w:w="0" w:type="auto"/>
        <w:tblLook w:val="04A0"/>
      </w:tblPr>
      <w:tblGrid>
        <w:gridCol w:w="4926"/>
        <w:gridCol w:w="4927"/>
      </w:tblGrid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Наименование улицы</w:t>
            </w:r>
          </w:p>
        </w:tc>
        <w:tc>
          <w:tcPr>
            <w:tcW w:w="4927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Протяженность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1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1</w:t>
            </w:r>
            <w:r w:rsidR="00C95324" w:rsidRPr="00C95324">
              <w:rPr>
                <w:sz w:val="28"/>
                <w:szCs w:val="28"/>
              </w:rPr>
              <w:t>12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2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1</w:t>
            </w:r>
            <w:r w:rsidR="00C95324" w:rsidRPr="00C95324">
              <w:rPr>
                <w:sz w:val="28"/>
                <w:szCs w:val="28"/>
              </w:rPr>
              <w:t>37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3</w:t>
            </w:r>
          </w:p>
        </w:tc>
        <w:tc>
          <w:tcPr>
            <w:tcW w:w="4927" w:type="dxa"/>
          </w:tcPr>
          <w:p w:rsidR="00CB5DE0" w:rsidRPr="00C95324" w:rsidRDefault="00C95324" w:rsidP="005E04D0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140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4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1</w:t>
            </w:r>
            <w:r w:rsidR="00C95324" w:rsidRPr="00C95324">
              <w:rPr>
                <w:sz w:val="28"/>
                <w:szCs w:val="28"/>
              </w:rPr>
              <w:t>832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 xml:space="preserve">Новая 5 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2</w:t>
            </w:r>
            <w:r w:rsidR="00C95324" w:rsidRPr="00C95324">
              <w:rPr>
                <w:sz w:val="28"/>
                <w:szCs w:val="28"/>
              </w:rPr>
              <w:t>7</w:t>
            </w:r>
            <w:r w:rsidRPr="00C95324">
              <w:rPr>
                <w:sz w:val="28"/>
                <w:szCs w:val="28"/>
              </w:rPr>
              <w:t>1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lastRenderedPageBreak/>
              <w:t>Новая 6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2</w:t>
            </w:r>
            <w:r w:rsidR="00C95324" w:rsidRPr="00C95324">
              <w:rPr>
                <w:sz w:val="28"/>
                <w:szCs w:val="28"/>
              </w:rPr>
              <w:t>97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 xml:space="preserve">Новая 7 </w:t>
            </w:r>
          </w:p>
        </w:tc>
        <w:tc>
          <w:tcPr>
            <w:tcW w:w="4927" w:type="dxa"/>
          </w:tcPr>
          <w:p w:rsidR="00CB5DE0" w:rsidRPr="00C95324" w:rsidRDefault="00C95324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896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8</w:t>
            </w:r>
          </w:p>
        </w:tc>
        <w:tc>
          <w:tcPr>
            <w:tcW w:w="4927" w:type="dxa"/>
          </w:tcPr>
          <w:p w:rsidR="00CB5DE0" w:rsidRPr="00C95324" w:rsidRDefault="00C95324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494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9</w:t>
            </w:r>
          </w:p>
        </w:tc>
        <w:tc>
          <w:tcPr>
            <w:tcW w:w="4927" w:type="dxa"/>
          </w:tcPr>
          <w:p w:rsidR="00CB5DE0" w:rsidRPr="00C95324" w:rsidRDefault="00C95324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836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10</w:t>
            </w:r>
          </w:p>
        </w:tc>
        <w:tc>
          <w:tcPr>
            <w:tcW w:w="4927" w:type="dxa"/>
          </w:tcPr>
          <w:p w:rsidR="00CB5DE0" w:rsidRPr="00C95324" w:rsidRDefault="005E04D0" w:rsidP="00C95324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50</w:t>
            </w:r>
            <w:r w:rsidR="00C95324" w:rsidRPr="00C95324">
              <w:rPr>
                <w:sz w:val="28"/>
                <w:szCs w:val="28"/>
              </w:rPr>
              <w:t>5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95324" w:rsidRDefault="00CB5DE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Новая 11</w:t>
            </w:r>
          </w:p>
        </w:tc>
        <w:tc>
          <w:tcPr>
            <w:tcW w:w="4927" w:type="dxa"/>
          </w:tcPr>
          <w:p w:rsidR="00CB5DE0" w:rsidRPr="00C95324" w:rsidRDefault="005E04D0" w:rsidP="00465675">
            <w:pPr>
              <w:jc w:val="center"/>
              <w:rPr>
                <w:sz w:val="28"/>
                <w:szCs w:val="28"/>
              </w:rPr>
            </w:pPr>
            <w:r w:rsidRPr="00C95324">
              <w:rPr>
                <w:sz w:val="28"/>
                <w:szCs w:val="28"/>
              </w:rPr>
              <w:t>499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BC72BD" w:rsidRDefault="00CB5DE0" w:rsidP="00465675">
            <w:pPr>
              <w:jc w:val="center"/>
              <w:rPr>
                <w:sz w:val="28"/>
                <w:szCs w:val="28"/>
              </w:rPr>
            </w:pPr>
            <w:r w:rsidRPr="00BC72BD">
              <w:rPr>
                <w:sz w:val="28"/>
                <w:szCs w:val="28"/>
              </w:rPr>
              <w:t>Новая 12</w:t>
            </w:r>
          </w:p>
        </w:tc>
        <w:tc>
          <w:tcPr>
            <w:tcW w:w="4927" w:type="dxa"/>
          </w:tcPr>
          <w:p w:rsidR="00CB5DE0" w:rsidRPr="00BC72BD" w:rsidRDefault="00C95324" w:rsidP="00465675">
            <w:pPr>
              <w:jc w:val="center"/>
              <w:rPr>
                <w:sz w:val="28"/>
                <w:szCs w:val="28"/>
              </w:rPr>
            </w:pPr>
            <w:r w:rsidRPr="00BC72BD">
              <w:rPr>
                <w:sz w:val="28"/>
                <w:szCs w:val="28"/>
              </w:rPr>
              <w:t>439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BC72BD" w:rsidRDefault="00CB5DE0" w:rsidP="00465675">
            <w:pPr>
              <w:jc w:val="center"/>
              <w:rPr>
                <w:sz w:val="28"/>
                <w:szCs w:val="28"/>
              </w:rPr>
            </w:pPr>
            <w:r w:rsidRPr="00BC72BD">
              <w:rPr>
                <w:sz w:val="28"/>
                <w:szCs w:val="28"/>
              </w:rPr>
              <w:t>Новая 13</w:t>
            </w:r>
          </w:p>
        </w:tc>
        <w:tc>
          <w:tcPr>
            <w:tcW w:w="4927" w:type="dxa"/>
          </w:tcPr>
          <w:p w:rsidR="00CB5DE0" w:rsidRPr="00BC72BD" w:rsidRDefault="00BC72BD" w:rsidP="00465675">
            <w:pPr>
              <w:jc w:val="center"/>
              <w:rPr>
                <w:sz w:val="28"/>
                <w:szCs w:val="28"/>
              </w:rPr>
            </w:pPr>
            <w:r w:rsidRPr="00BC72BD">
              <w:rPr>
                <w:sz w:val="28"/>
                <w:szCs w:val="28"/>
              </w:rPr>
              <w:t>416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14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459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15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481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16</w:t>
            </w:r>
          </w:p>
        </w:tc>
        <w:tc>
          <w:tcPr>
            <w:tcW w:w="4927" w:type="dxa"/>
          </w:tcPr>
          <w:p w:rsidR="00CB5DE0" w:rsidRPr="00CD71F1" w:rsidRDefault="0090622E" w:rsidP="00CD71F1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4</w:t>
            </w:r>
            <w:r w:rsidR="00CD71F1" w:rsidRPr="00CD71F1">
              <w:rPr>
                <w:sz w:val="28"/>
                <w:szCs w:val="28"/>
              </w:rPr>
              <w:t>25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17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317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18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249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19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110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20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191</w:t>
            </w:r>
          </w:p>
        </w:tc>
      </w:tr>
      <w:tr w:rsidR="00CB5DE0" w:rsidRPr="00C95324" w:rsidTr="00465675">
        <w:tc>
          <w:tcPr>
            <w:tcW w:w="4926" w:type="dxa"/>
          </w:tcPr>
          <w:p w:rsidR="00CB5DE0" w:rsidRPr="00CD71F1" w:rsidRDefault="00CB5DE0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Новая 21</w:t>
            </w:r>
          </w:p>
        </w:tc>
        <w:tc>
          <w:tcPr>
            <w:tcW w:w="4927" w:type="dxa"/>
          </w:tcPr>
          <w:p w:rsidR="00CB5DE0" w:rsidRPr="00CD71F1" w:rsidRDefault="00CD71F1" w:rsidP="00465675">
            <w:pPr>
              <w:jc w:val="center"/>
              <w:rPr>
                <w:sz w:val="28"/>
                <w:szCs w:val="28"/>
              </w:rPr>
            </w:pPr>
            <w:r w:rsidRPr="00CD71F1">
              <w:rPr>
                <w:sz w:val="28"/>
                <w:szCs w:val="28"/>
              </w:rPr>
              <w:t>198</w:t>
            </w:r>
          </w:p>
        </w:tc>
      </w:tr>
    </w:tbl>
    <w:p w:rsidR="00CB5DE0" w:rsidRPr="00C95324" w:rsidRDefault="00CB5DE0" w:rsidP="00465675">
      <w:pPr>
        <w:rPr>
          <w:color w:val="FF0000"/>
        </w:rPr>
      </w:pPr>
    </w:p>
    <w:p w:rsidR="00CB5DE0" w:rsidRPr="00A8238C" w:rsidRDefault="00465675" w:rsidP="0096310F">
      <w:pPr>
        <w:ind w:left="851" w:hanging="851"/>
        <w:jc w:val="both"/>
      </w:pPr>
      <w:r w:rsidRPr="00A8238C">
        <w:rPr>
          <w:sz w:val="28"/>
          <w:szCs w:val="28"/>
        </w:rPr>
        <w:t xml:space="preserve">8. </w:t>
      </w:r>
      <w:r w:rsidRPr="00A8238C">
        <w:rPr>
          <w:sz w:val="28"/>
          <w:szCs w:val="28"/>
        </w:rPr>
        <w:tab/>
      </w:r>
      <w:r w:rsidRPr="00A8238C">
        <w:rPr>
          <w:sz w:val="28"/>
          <w:szCs w:val="28"/>
        </w:rPr>
        <w:tab/>
      </w:r>
      <w:r w:rsidR="00CB5DE0" w:rsidRPr="00A8238C">
        <w:rPr>
          <w:sz w:val="28"/>
          <w:szCs w:val="28"/>
        </w:rPr>
        <w:t>Устройство парковочных мест</w:t>
      </w:r>
    </w:p>
    <w:p w:rsidR="00CB5DE0" w:rsidRPr="00A8238C" w:rsidRDefault="00CB5DE0" w:rsidP="00CB5DE0">
      <w:pPr>
        <w:rPr>
          <w:sz w:val="28"/>
          <w:szCs w:val="28"/>
        </w:rPr>
      </w:pPr>
      <w:r w:rsidRPr="00A8238C">
        <w:rPr>
          <w:sz w:val="28"/>
          <w:szCs w:val="28"/>
        </w:rPr>
        <w:t xml:space="preserve">Хранение личного автотранспорта планируется на собственных земельных участках. </w:t>
      </w:r>
    </w:p>
    <w:p w:rsidR="00CB5DE0" w:rsidRPr="00C95324" w:rsidRDefault="00CB5DE0" w:rsidP="00CB5DE0">
      <w:pPr>
        <w:ind w:firstLine="720"/>
        <w:rPr>
          <w:color w:val="FF0000"/>
          <w:sz w:val="26"/>
          <w:szCs w:val="26"/>
        </w:rPr>
      </w:pPr>
    </w:p>
    <w:p w:rsidR="00CB5DE0" w:rsidRPr="00A8238C" w:rsidRDefault="00465675" w:rsidP="0096310F">
      <w:pPr>
        <w:ind w:left="851" w:hanging="851"/>
        <w:rPr>
          <w:sz w:val="28"/>
          <w:szCs w:val="28"/>
        </w:rPr>
      </w:pPr>
      <w:r w:rsidRPr="00A8238C">
        <w:rPr>
          <w:sz w:val="28"/>
          <w:szCs w:val="28"/>
        </w:rPr>
        <w:t>9.</w:t>
      </w:r>
      <w:r w:rsidRPr="00A8238C">
        <w:rPr>
          <w:sz w:val="28"/>
          <w:szCs w:val="28"/>
        </w:rPr>
        <w:tab/>
      </w:r>
      <w:r w:rsidRPr="00A8238C">
        <w:rPr>
          <w:sz w:val="28"/>
          <w:szCs w:val="28"/>
        </w:rPr>
        <w:tab/>
      </w:r>
      <w:r w:rsidR="00CB5DE0" w:rsidRPr="00A8238C">
        <w:rPr>
          <w:sz w:val="28"/>
          <w:szCs w:val="28"/>
        </w:rPr>
        <w:t>Общественный транспорт</w:t>
      </w:r>
    </w:p>
    <w:p w:rsidR="00CB5DE0" w:rsidRPr="00A8238C" w:rsidRDefault="00CB5DE0" w:rsidP="00CB5DE0">
      <w:pPr>
        <w:rPr>
          <w:sz w:val="28"/>
          <w:szCs w:val="28"/>
        </w:rPr>
      </w:pPr>
      <w:r w:rsidRPr="00A8238C">
        <w:rPr>
          <w:sz w:val="28"/>
          <w:szCs w:val="28"/>
        </w:rPr>
        <w:t xml:space="preserve">Проектом планировки </w:t>
      </w:r>
      <w:r w:rsidR="0096310F" w:rsidRPr="00A8238C">
        <w:rPr>
          <w:sz w:val="28"/>
          <w:szCs w:val="28"/>
        </w:rPr>
        <w:t xml:space="preserve"> не</w:t>
      </w:r>
      <w:r w:rsidRPr="00A8238C">
        <w:rPr>
          <w:sz w:val="28"/>
          <w:szCs w:val="28"/>
        </w:rPr>
        <w:t xml:space="preserve">предусматривается </w:t>
      </w:r>
      <w:r w:rsidR="0096310F" w:rsidRPr="00A8238C">
        <w:rPr>
          <w:sz w:val="28"/>
          <w:szCs w:val="28"/>
        </w:rPr>
        <w:t>размещение автобусных остановок.</w:t>
      </w:r>
    </w:p>
    <w:p w:rsidR="00CB5DE0" w:rsidRPr="00C95324" w:rsidRDefault="00CB5DE0" w:rsidP="00CB5DE0">
      <w:pPr>
        <w:rPr>
          <w:color w:val="FF0000"/>
          <w:sz w:val="28"/>
          <w:szCs w:val="28"/>
        </w:rPr>
      </w:pPr>
    </w:p>
    <w:p w:rsidR="00CB5DE0" w:rsidRPr="00C95324" w:rsidRDefault="00CB5DE0" w:rsidP="00CB5DE0">
      <w:pPr>
        <w:jc w:val="center"/>
        <w:rPr>
          <w:b/>
          <w:color w:val="FF0000"/>
          <w:sz w:val="28"/>
          <w:szCs w:val="28"/>
        </w:rPr>
      </w:pPr>
    </w:p>
    <w:p w:rsidR="00CB5DE0" w:rsidRPr="00A8238C" w:rsidRDefault="00CB5DE0" w:rsidP="00CB5DE0">
      <w:pPr>
        <w:jc w:val="center"/>
        <w:rPr>
          <w:b/>
          <w:sz w:val="28"/>
          <w:szCs w:val="28"/>
        </w:rPr>
      </w:pPr>
      <w:r w:rsidRPr="00A8238C">
        <w:rPr>
          <w:b/>
          <w:sz w:val="28"/>
          <w:szCs w:val="28"/>
        </w:rPr>
        <w:t>Инженерная инфраструктура.</w:t>
      </w:r>
    </w:p>
    <w:p w:rsidR="00CB5DE0" w:rsidRPr="00A8238C" w:rsidRDefault="00CB5DE0" w:rsidP="00CB5DE0">
      <w:pPr>
        <w:rPr>
          <w:sz w:val="28"/>
          <w:szCs w:val="28"/>
        </w:rPr>
      </w:pPr>
    </w:p>
    <w:p w:rsidR="00CB5DE0" w:rsidRPr="00A8238C" w:rsidRDefault="00CB5DE0" w:rsidP="00CB5DE0">
      <w:pPr>
        <w:jc w:val="center"/>
        <w:rPr>
          <w:sz w:val="28"/>
          <w:szCs w:val="28"/>
        </w:rPr>
      </w:pPr>
      <w:r w:rsidRPr="00A8238C">
        <w:rPr>
          <w:b/>
          <w:i/>
          <w:sz w:val="28"/>
          <w:szCs w:val="28"/>
        </w:rPr>
        <w:t>1. Водоснабжение</w:t>
      </w:r>
    </w:p>
    <w:p w:rsidR="00CB5DE0" w:rsidRPr="00A8238C" w:rsidRDefault="00CB5DE0" w:rsidP="00CB5DE0">
      <w:pPr>
        <w:rPr>
          <w:sz w:val="28"/>
          <w:szCs w:val="28"/>
        </w:rPr>
      </w:pPr>
    </w:p>
    <w:p w:rsidR="00CB5DE0" w:rsidRPr="00A8238C" w:rsidRDefault="00CB5DE0" w:rsidP="00CB5DE0">
      <w:pPr>
        <w:rPr>
          <w:sz w:val="28"/>
          <w:szCs w:val="28"/>
        </w:rPr>
      </w:pPr>
      <w:r w:rsidRPr="00A8238C">
        <w:rPr>
          <w:i/>
          <w:sz w:val="28"/>
          <w:szCs w:val="28"/>
        </w:rPr>
        <w:t xml:space="preserve">Существующее положение: </w:t>
      </w:r>
    </w:p>
    <w:p w:rsidR="00CB5DE0" w:rsidRPr="00A8238C" w:rsidRDefault="00CB5DE0" w:rsidP="00CB5DE0">
      <w:pPr>
        <w:rPr>
          <w:sz w:val="28"/>
          <w:szCs w:val="28"/>
        </w:rPr>
      </w:pPr>
      <w:r w:rsidRPr="00A8238C">
        <w:rPr>
          <w:sz w:val="28"/>
          <w:szCs w:val="28"/>
        </w:rPr>
        <w:t>В настоящий момент сети централизованного водоснабжения на территории проектирования отсутствуют.</w:t>
      </w:r>
    </w:p>
    <w:p w:rsidR="00CB5DE0" w:rsidRPr="00A8238C" w:rsidRDefault="00CB5DE0" w:rsidP="0096310F">
      <w:pPr>
        <w:rPr>
          <w:sz w:val="28"/>
          <w:szCs w:val="28"/>
        </w:rPr>
      </w:pPr>
      <w:r w:rsidRPr="00A8238C">
        <w:rPr>
          <w:i/>
          <w:sz w:val="28"/>
          <w:szCs w:val="28"/>
        </w:rPr>
        <w:t xml:space="preserve">Проектное предложения: </w:t>
      </w:r>
    </w:p>
    <w:p w:rsidR="0096310F" w:rsidRDefault="00A8238C" w:rsidP="0096310F">
      <w:pPr>
        <w:rPr>
          <w:sz w:val="28"/>
          <w:szCs w:val="28"/>
        </w:rPr>
      </w:pPr>
      <w:r w:rsidRPr="00A8238C">
        <w:rPr>
          <w:sz w:val="28"/>
          <w:szCs w:val="28"/>
        </w:rPr>
        <w:t>В соответствии с техническим заданием  п.9 были выполнены  инженерно-геологические изыскания, а именно гидрогеологические исследования (в части определения наличия подземных вод и их пригодности для хозяйственно -питьевого назначения, глубина скважины – до 15 метров (12-15 м)</w:t>
      </w:r>
      <w:r>
        <w:rPr>
          <w:sz w:val="28"/>
          <w:szCs w:val="28"/>
        </w:rPr>
        <w:t xml:space="preserve">.  В ходе выполнения  работ подземные воды были вскрыты на глубине 12 м. Были отобраны пробы воды, которые были направлены  в "Центр гигиены и эпидемиологии в Новгородской области" с целью определения пригодности воды в качестве источника </w:t>
      </w:r>
      <w:proofErr w:type="spellStart"/>
      <w:r>
        <w:rPr>
          <w:sz w:val="28"/>
          <w:szCs w:val="28"/>
        </w:rPr>
        <w:t>водоснабжения.По</w:t>
      </w:r>
      <w:proofErr w:type="spellEnd"/>
      <w:r>
        <w:rPr>
          <w:sz w:val="28"/>
          <w:szCs w:val="28"/>
        </w:rPr>
        <w:t xml:space="preserve"> результатам лабораторных испытаний (Протокол №5212 от 10.04.2019) образцы воды не соответствуют</w:t>
      </w:r>
      <w:r w:rsidR="00AE4082">
        <w:rPr>
          <w:sz w:val="28"/>
          <w:szCs w:val="28"/>
        </w:rPr>
        <w:t>:</w:t>
      </w:r>
    </w:p>
    <w:p w:rsidR="00AE4082" w:rsidRDefault="00AE4082" w:rsidP="0096310F">
      <w:pPr>
        <w:rPr>
          <w:sz w:val="28"/>
          <w:szCs w:val="28"/>
        </w:rPr>
      </w:pPr>
      <w:r>
        <w:rPr>
          <w:sz w:val="28"/>
          <w:szCs w:val="28"/>
        </w:rPr>
        <w:lastRenderedPageBreak/>
        <w:t>1)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2.1.4.1175-02 "Гигиенические требования к качеству воды нецентрализованного </w:t>
      </w:r>
      <w:proofErr w:type="spellStart"/>
      <w:r>
        <w:rPr>
          <w:sz w:val="28"/>
          <w:szCs w:val="28"/>
        </w:rPr>
        <w:t>водоснабжения.Санитарная</w:t>
      </w:r>
      <w:proofErr w:type="spellEnd"/>
      <w:r>
        <w:rPr>
          <w:sz w:val="28"/>
          <w:szCs w:val="28"/>
        </w:rPr>
        <w:t xml:space="preserve"> охранная источников."</w:t>
      </w:r>
    </w:p>
    <w:p w:rsidR="00AE4082" w:rsidRDefault="00AE4082" w:rsidP="0096310F">
      <w:pPr>
        <w:rPr>
          <w:sz w:val="28"/>
          <w:szCs w:val="28"/>
        </w:rPr>
      </w:pPr>
      <w:r>
        <w:rPr>
          <w:sz w:val="28"/>
          <w:szCs w:val="28"/>
        </w:rPr>
        <w:t>2)ГН 2.1.5.1315-03 "Предельно допустимые концентрации (ПДК) химических веществ в воде объектов хозяйственно-питьевого и культурно-бытового водопользования."</w:t>
      </w:r>
    </w:p>
    <w:p w:rsidR="00AE4082" w:rsidRDefault="00AE4082" w:rsidP="0096310F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связи с вышеизложенным в качестве источника водоснабжения на проектируемой территории планируется использовать </w:t>
      </w:r>
      <w:proofErr w:type="spellStart"/>
      <w:r>
        <w:rPr>
          <w:sz w:val="28"/>
          <w:szCs w:val="28"/>
        </w:rPr>
        <w:t>центролизованные</w:t>
      </w:r>
      <w:proofErr w:type="spellEnd"/>
      <w:r>
        <w:rPr>
          <w:sz w:val="28"/>
          <w:szCs w:val="28"/>
        </w:rPr>
        <w:t xml:space="preserve"> сети водоснабжения ( Технические условия получены от МУП "Коммунальное хозяйство Новгородского района" (Приложение 1)).</w:t>
      </w:r>
    </w:p>
    <w:p w:rsidR="00AE4082" w:rsidRPr="008C76E7" w:rsidRDefault="00AE4082" w:rsidP="0096310F">
      <w:pPr>
        <w:rPr>
          <w:sz w:val="28"/>
          <w:szCs w:val="28"/>
        </w:rPr>
      </w:pPr>
    </w:p>
    <w:p w:rsidR="00AE4082" w:rsidRPr="008C76E7" w:rsidRDefault="00AE4082" w:rsidP="0096310F">
      <w:pPr>
        <w:rPr>
          <w:sz w:val="28"/>
          <w:szCs w:val="28"/>
        </w:rPr>
      </w:pPr>
    </w:p>
    <w:p w:rsidR="00CB5DE0" w:rsidRPr="008C76E7" w:rsidRDefault="00CB5DE0" w:rsidP="00CB5DE0">
      <w:pPr>
        <w:rPr>
          <w:i/>
          <w:sz w:val="28"/>
          <w:szCs w:val="28"/>
        </w:rPr>
      </w:pPr>
      <w:r w:rsidRPr="008C76E7">
        <w:rPr>
          <w:sz w:val="28"/>
          <w:szCs w:val="28"/>
        </w:rPr>
        <w:t xml:space="preserve">Таблица 5. </w:t>
      </w:r>
      <w:r w:rsidRPr="008C76E7">
        <w:rPr>
          <w:i/>
          <w:sz w:val="28"/>
          <w:szCs w:val="28"/>
        </w:rPr>
        <w:t xml:space="preserve">    Расход воды</w:t>
      </w:r>
    </w:p>
    <w:tbl>
      <w:tblPr>
        <w:tblW w:w="9781" w:type="dxa"/>
        <w:tblInd w:w="108" w:type="dxa"/>
        <w:tblLayout w:type="fixed"/>
        <w:tblLook w:val="0000"/>
      </w:tblPr>
      <w:tblGrid>
        <w:gridCol w:w="2458"/>
        <w:gridCol w:w="2388"/>
        <w:gridCol w:w="2394"/>
        <w:gridCol w:w="2541"/>
      </w:tblGrid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  <w:rPr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  <w:rPr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Расход по нормативу (л/сутки)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  <w:rPr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Проектный расход</w:t>
            </w:r>
          </w:p>
          <w:p w:rsidR="00CB5DE0" w:rsidRPr="008764A9" w:rsidRDefault="00CB5DE0" w:rsidP="00465675">
            <w:pPr>
              <w:jc w:val="center"/>
              <w:rPr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(л/сутки)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</w:pPr>
            <w:r w:rsidRPr="008764A9">
              <w:rPr>
                <w:sz w:val="28"/>
                <w:szCs w:val="28"/>
              </w:rPr>
              <w:t>Наименование нормативного документа</w:t>
            </w:r>
          </w:p>
        </w:tc>
      </w:tr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  <w:rPr>
                <w:i/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Расход на одного человека для жилых зданий(с водопроводом, канализацией, и ваннами)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CB5DE0" w:rsidP="00465675">
            <w:pPr>
              <w:jc w:val="center"/>
              <w:rPr>
                <w:i/>
                <w:sz w:val="28"/>
                <w:szCs w:val="28"/>
              </w:rPr>
            </w:pPr>
            <w:r w:rsidRPr="008764A9">
              <w:rPr>
                <w:i/>
                <w:sz w:val="28"/>
                <w:szCs w:val="28"/>
              </w:rPr>
              <w:t>170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8764A9" w:rsidRDefault="000B7B80" w:rsidP="008764A9">
            <w:pPr>
              <w:jc w:val="center"/>
              <w:rPr>
                <w:sz w:val="28"/>
                <w:szCs w:val="28"/>
              </w:rPr>
            </w:pPr>
            <w:r w:rsidRPr="008764A9">
              <w:rPr>
                <w:i/>
                <w:sz w:val="28"/>
                <w:szCs w:val="28"/>
              </w:rPr>
              <w:t>1</w:t>
            </w:r>
            <w:r w:rsidR="008764A9" w:rsidRPr="008764A9">
              <w:rPr>
                <w:i/>
                <w:sz w:val="28"/>
                <w:szCs w:val="28"/>
              </w:rPr>
              <w:t>56060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8764A9" w:rsidRDefault="00A50FE8" w:rsidP="000B7B80">
            <w:pPr>
              <w:jc w:val="center"/>
              <w:rPr>
                <w:sz w:val="28"/>
                <w:szCs w:val="28"/>
              </w:rPr>
            </w:pPr>
            <w:r w:rsidRPr="008764A9">
              <w:rPr>
                <w:sz w:val="28"/>
                <w:szCs w:val="28"/>
              </w:rPr>
              <w:t>Местные нормативы Градостроительного проектирования</w:t>
            </w:r>
            <w:r w:rsidRPr="008764A9">
              <w:rPr>
                <w:sz w:val="28"/>
                <w:szCs w:val="28"/>
              </w:rPr>
              <w:br/>
            </w:r>
          </w:p>
        </w:tc>
      </w:tr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26088C" w:rsidRDefault="00CB5DE0" w:rsidP="00465675">
            <w:pPr>
              <w:jc w:val="center"/>
              <w:rPr>
                <w:sz w:val="28"/>
                <w:szCs w:val="28"/>
              </w:rPr>
            </w:pPr>
            <w:r w:rsidRPr="0026088C">
              <w:rPr>
                <w:sz w:val="28"/>
                <w:szCs w:val="28"/>
              </w:rPr>
              <w:t>Наружное пожаротушение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26088C" w:rsidRDefault="00CB5DE0" w:rsidP="00465675">
            <w:pPr>
              <w:jc w:val="center"/>
              <w:rPr>
                <w:sz w:val="28"/>
                <w:szCs w:val="28"/>
              </w:rPr>
            </w:pPr>
            <w:r w:rsidRPr="0026088C">
              <w:rPr>
                <w:sz w:val="28"/>
                <w:szCs w:val="28"/>
              </w:rPr>
              <w:t>10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26088C" w:rsidRDefault="008764A9" w:rsidP="003A2D6F">
            <w:pPr>
              <w:jc w:val="center"/>
              <w:rPr>
                <w:sz w:val="28"/>
                <w:szCs w:val="28"/>
              </w:rPr>
            </w:pPr>
            <w:r w:rsidRPr="0026088C">
              <w:rPr>
                <w:sz w:val="28"/>
                <w:szCs w:val="28"/>
              </w:rPr>
              <w:t>9180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26088C" w:rsidRDefault="00CB5DE0" w:rsidP="00465675">
            <w:pPr>
              <w:jc w:val="center"/>
            </w:pPr>
            <w:r w:rsidRPr="0026088C">
              <w:rPr>
                <w:sz w:val="28"/>
                <w:szCs w:val="28"/>
              </w:rPr>
              <w:t>СП 8.13130.2009 «Системы противопожарной защиты. Источники наружного противопожарного водоснабжения. Требования к пожарной безопасности.</w:t>
            </w:r>
          </w:p>
        </w:tc>
      </w:tr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Полив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50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26088C" w:rsidP="003A2D6F">
            <w:pPr>
              <w:ind w:firstLine="708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45900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СП 31.13330.2012 «Водоснабжение. Наружные сети сооружения. Актуализированная редакция СНиП 2.04.02.-84»</w:t>
            </w:r>
          </w:p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</w:p>
        </w:tc>
      </w:tr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 xml:space="preserve">Расход воды на нужды промышленности, обеспечивающей население </w:t>
            </w:r>
            <w:r w:rsidRPr="00320E55">
              <w:rPr>
                <w:sz w:val="28"/>
                <w:szCs w:val="28"/>
              </w:rPr>
              <w:lastRenderedPageBreak/>
              <w:t>продуктами и неучтенные расходы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  <w:lang w:val="en-US"/>
              </w:rPr>
            </w:pPr>
            <w:r w:rsidRPr="00320E55">
              <w:rPr>
                <w:sz w:val="28"/>
                <w:szCs w:val="28"/>
              </w:rPr>
              <w:lastRenderedPageBreak/>
              <w:t>20</w:t>
            </w:r>
            <w:r w:rsidRPr="00320E55">
              <w:rPr>
                <w:sz w:val="28"/>
                <w:szCs w:val="28"/>
                <w:lang w:val="en-US"/>
              </w:rPr>
              <w:t>%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320E55" w:rsidP="0046204F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253368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СП 31.13330.2012 «Водоснабжение. Наружные сети сооружения. Актуализированна</w:t>
            </w:r>
            <w:r w:rsidRPr="00320E55">
              <w:rPr>
                <w:sz w:val="28"/>
                <w:szCs w:val="28"/>
              </w:rPr>
              <w:lastRenderedPageBreak/>
              <w:t>я редакция СНиП 2.04.02.-84»</w:t>
            </w:r>
          </w:p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</w:p>
        </w:tc>
      </w:tr>
      <w:tr w:rsidR="00CB5DE0" w:rsidRPr="00C95324" w:rsidTr="00A50FE8"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lastRenderedPageBreak/>
              <w:t>Итого (м</w:t>
            </w:r>
            <w:r w:rsidRPr="00320E55">
              <w:rPr>
                <w:sz w:val="28"/>
                <w:szCs w:val="28"/>
                <w:vertAlign w:val="superscript"/>
              </w:rPr>
              <w:t>3</w:t>
            </w:r>
            <w:r w:rsidRPr="00320E55">
              <w:rPr>
                <w:sz w:val="28"/>
                <w:szCs w:val="28"/>
              </w:rPr>
              <w:t>)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5DE0" w:rsidRPr="00320E55" w:rsidRDefault="00320E55" w:rsidP="001804FF">
            <w:pPr>
              <w:jc w:val="center"/>
              <w:rPr>
                <w:sz w:val="28"/>
                <w:szCs w:val="28"/>
              </w:rPr>
            </w:pPr>
            <w:r w:rsidRPr="00320E55">
              <w:rPr>
                <w:sz w:val="28"/>
                <w:szCs w:val="28"/>
              </w:rPr>
              <w:t>253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DE0" w:rsidRPr="00320E55" w:rsidRDefault="00CB5DE0" w:rsidP="00465675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CB5DE0" w:rsidRPr="00C95324" w:rsidRDefault="00CB5DE0" w:rsidP="00CB5DE0">
      <w:pPr>
        <w:rPr>
          <w:color w:val="FF0000"/>
          <w:sz w:val="28"/>
          <w:szCs w:val="28"/>
        </w:rPr>
      </w:pPr>
    </w:p>
    <w:p w:rsidR="00CB5DE0" w:rsidRPr="00C95324" w:rsidRDefault="00CB5DE0" w:rsidP="00CB5DE0">
      <w:pPr>
        <w:rPr>
          <w:color w:val="FF0000"/>
          <w:sz w:val="28"/>
          <w:szCs w:val="28"/>
        </w:rPr>
      </w:pPr>
    </w:p>
    <w:p w:rsidR="00CB5DE0" w:rsidRPr="00A65795" w:rsidRDefault="00CB5DE0" w:rsidP="00CB5DE0">
      <w:pPr>
        <w:rPr>
          <w:sz w:val="28"/>
          <w:szCs w:val="28"/>
        </w:rPr>
      </w:pPr>
    </w:p>
    <w:p w:rsidR="00CB5DE0" w:rsidRPr="00A65795" w:rsidRDefault="00CB5DE0" w:rsidP="00CB5DE0">
      <w:pPr>
        <w:jc w:val="center"/>
        <w:rPr>
          <w:i/>
          <w:sz w:val="28"/>
          <w:szCs w:val="28"/>
        </w:rPr>
      </w:pPr>
      <w:r w:rsidRPr="00A65795">
        <w:rPr>
          <w:b/>
          <w:i/>
          <w:sz w:val="28"/>
          <w:szCs w:val="28"/>
        </w:rPr>
        <w:t>2. Водоотведение</w:t>
      </w:r>
    </w:p>
    <w:p w:rsidR="00CB5DE0" w:rsidRPr="00A65795" w:rsidRDefault="00CB5DE0" w:rsidP="00CB5DE0">
      <w:pPr>
        <w:rPr>
          <w:sz w:val="28"/>
          <w:szCs w:val="28"/>
        </w:rPr>
      </w:pPr>
      <w:r w:rsidRPr="00A65795">
        <w:rPr>
          <w:i/>
          <w:sz w:val="28"/>
          <w:szCs w:val="28"/>
        </w:rPr>
        <w:t xml:space="preserve">Существующее положение: </w:t>
      </w:r>
    </w:p>
    <w:p w:rsidR="00CB5DE0" w:rsidRPr="00A65795" w:rsidRDefault="00CB5DE0" w:rsidP="00CB5DE0">
      <w:pPr>
        <w:rPr>
          <w:i/>
          <w:sz w:val="28"/>
          <w:szCs w:val="28"/>
        </w:rPr>
      </w:pPr>
      <w:r w:rsidRPr="00A65795">
        <w:rPr>
          <w:sz w:val="28"/>
          <w:szCs w:val="28"/>
        </w:rPr>
        <w:t>В настоящий момент сети централизованного водоотведения на территории проектирования отсутствуют.</w:t>
      </w:r>
    </w:p>
    <w:p w:rsidR="00F0453A" w:rsidRDefault="00CB5DE0" w:rsidP="000B7B80">
      <w:pPr>
        <w:rPr>
          <w:i/>
          <w:sz w:val="28"/>
          <w:szCs w:val="28"/>
        </w:rPr>
      </w:pPr>
      <w:r w:rsidRPr="00A65795">
        <w:rPr>
          <w:i/>
          <w:sz w:val="28"/>
          <w:szCs w:val="28"/>
        </w:rPr>
        <w:t xml:space="preserve">Проектное предложения: </w:t>
      </w:r>
    </w:p>
    <w:p w:rsidR="00FB5A64" w:rsidRDefault="00FB5A64" w:rsidP="000B7B80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Согласно технических  </w:t>
      </w:r>
      <w:proofErr w:type="spellStart"/>
      <w:r>
        <w:rPr>
          <w:sz w:val="28"/>
          <w:szCs w:val="28"/>
        </w:rPr>
        <w:t>условийполученых</w:t>
      </w:r>
      <w:proofErr w:type="spellEnd"/>
      <w:r>
        <w:rPr>
          <w:sz w:val="28"/>
          <w:szCs w:val="28"/>
        </w:rPr>
        <w:t xml:space="preserve"> от МУП "Коммунальное хозяйство Новгородского района"на проектируемой территории  для участков ИЖС не целесообразно использовать  сети  централизованного водоотведения. Проектом планировки предлагается  в качестве  источников  водоотведения для участков индивидуального жилищного строительства  использовать индивидуальные септики.</w:t>
      </w:r>
    </w:p>
    <w:p w:rsidR="00A65795" w:rsidRPr="00A65795" w:rsidRDefault="00A65795" w:rsidP="000B7B80">
      <w:pPr>
        <w:rPr>
          <w:sz w:val="28"/>
          <w:szCs w:val="28"/>
        </w:rPr>
      </w:pPr>
    </w:p>
    <w:p w:rsidR="00CB5DE0" w:rsidRPr="00C95324" w:rsidRDefault="00CB5DE0" w:rsidP="00CB5DE0">
      <w:pPr>
        <w:rPr>
          <w:color w:val="FF0000"/>
          <w:sz w:val="28"/>
          <w:szCs w:val="28"/>
        </w:rPr>
      </w:pPr>
    </w:p>
    <w:p w:rsidR="00CB5DE0" w:rsidRPr="00214A0F" w:rsidRDefault="00CB5DE0" w:rsidP="00CB5DE0">
      <w:pPr>
        <w:jc w:val="center"/>
        <w:rPr>
          <w:sz w:val="28"/>
          <w:szCs w:val="28"/>
        </w:rPr>
      </w:pPr>
      <w:r w:rsidRPr="00214A0F">
        <w:rPr>
          <w:b/>
          <w:i/>
          <w:sz w:val="28"/>
          <w:szCs w:val="28"/>
        </w:rPr>
        <w:t>3. Водоотведение поверхностных вод.</w:t>
      </w:r>
    </w:p>
    <w:p w:rsidR="000B7B80" w:rsidRPr="00214A0F" w:rsidRDefault="000B7B80" w:rsidP="000B7B80">
      <w:pPr>
        <w:rPr>
          <w:sz w:val="28"/>
          <w:szCs w:val="28"/>
        </w:rPr>
      </w:pPr>
      <w:r w:rsidRPr="00214A0F">
        <w:rPr>
          <w:i/>
          <w:sz w:val="28"/>
          <w:szCs w:val="28"/>
        </w:rPr>
        <w:t xml:space="preserve">Существующее положение: </w:t>
      </w:r>
    </w:p>
    <w:p w:rsidR="000B7B80" w:rsidRPr="00214A0F" w:rsidRDefault="000B7B80" w:rsidP="000B7B80">
      <w:pPr>
        <w:rPr>
          <w:sz w:val="28"/>
          <w:szCs w:val="28"/>
        </w:rPr>
      </w:pPr>
      <w:r w:rsidRPr="00214A0F">
        <w:rPr>
          <w:sz w:val="28"/>
          <w:szCs w:val="28"/>
        </w:rPr>
        <w:t>В настоящий момент на территории проектирования   присутствует  дренажная (осушительная) система.</w:t>
      </w:r>
    </w:p>
    <w:p w:rsidR="000B7B80" w:rsidRPr="00214A0F" w:rsidRDefault="000B7B80" w:rsidP="000B7B80">
      <w:pPr>
        <w:rPr>
          <w:sz w:val="28"/>
          <w:szCs w:val="28"/>
        </w:rPr>
      </w:pPr>
      <w:r w:rsidRPr="00214A0F">
        <w:rPr>
          <w:i/>
          <w:sz w:val="28"/>
          <w:szCs w:val="28"/>
        </w:rPr>
        <w:t xml:space="preserve">Проектное предложения: </w:t>
      </w:r>
      <w:r w:rsidRPr="00214A0F">
        <w:rPr>
          <w:sz w:val="28"/>
          <w:szCs w:val="28"/>
        </w:rPr>
        <w:t>не требуется</w:t>
      </w:r>
    </w:p>
    <w:p w:rsidR="000B7B80" w:rsidRPr="007801C2" w:rsidRDefault="000B7B80" w:rsidP="00CB5DE0">
      <w:pPr>
        <w:rPr>
          <w:sz w:val="28"/>
          <w:szCs w:val="28"/>
        </w:rPr>
      </w:pPr>
    </w:p>
    <w:p w:rsidR="000B7B80" w:rsidRPr="007801C2" w:rsidRDefault="000B7B80" w:rsidP="00CB5DE0">
      <w:pPr>
        <w:rPr>
          <w:sz w:val="28"/>
          <w:szCs w:val="28"/>
        </w:rPr>
      </w:pPr>
    </w:p>
    <w:p w:rsidR="00CB5DE0" w:rsidRPr="007801C2" w:rsidRDefault="00F0453A" w:rsidP="00CB5DE0">
      <w:pPr>
        <w:jc w:val="center"/>
        <w:rPr>
          <w:b/>
          <w:i/>
          <w:sz w:val="28"/>
          <w:szCs w:val="28"/>
        </w:rPr>
      </w:pPr>
      <w:r w:rsidRPr="007801C2">
        <w:rPr>
          <w:b/>
          <w:i/>
          <w:sz w:val="28"/>
          <w:szCs w:val="28"/>
        </w:rPr>
        <w:t>4</w:t>
      </w:r>
      <w:r w:rsidR="00CB5DE0" w:rsidRPr="007801C2">
        <w:rPr>
          <w:b/>
          <w:i/>
          <w:sz w:val="28"/>
          <w:szCs w:val="28"/>
        </w:rPr>
        <w:t>. Теплоснабжение.</w:t>
      </w:r>
    </w:p>
    <w:p w:rsidR="00CB5DE0" w:rsidRPr="007801C2" w:rsidRDefault="00CB5DE0" w:rsidP="00CB5DE0">
      <w:pPr>
        <w:rPr>
          <w:b/>
          <w:i/>
          <w:sz w:val="28"/>
          <w:szCs w:val="28"/>
        </w:rPr>
      </w:pPr>
    </w:p>
    <w:p w:rsidR="00CB5DE0" w:rsidRPr="007801C2" w:rsidRDefault="00CB5DE0" w:rsidP="00CB5DE0">
      <w:pPr>
        <w:rPr>
          <w:sz w:val="28"/>
          <w:szCs w:val="28"/>
        </w:rPr>
      </w:pPr>
      <w:r w:rsidRPr="007801C2">
        <w:rPr>
          <w:i/>
          <w:sz w:val="28"/>
          <w:szCs w:val="28"/>
        </w:rPr>
        <w:t xml:space="preserve">Существующее положение: </w:t>
      </w:r>
    </w:p>
    <w:p w:rsidR="00CB5DE0" w:rsidRPr="007801C2" w:rsidRDefault="00CB5DE0" w:rsidP="00CB5DE0">
      <w:pPr>
        <w:rPr>
          <w:i/>
          <w:sz w:val="28"/>
          <w:szCs w:val="28"/>
        </w:rPr>
      </w:pPr>
      <w:r w:rsidRPr="007801C2">
        <w:rPr>
          <w:sz w:val="28"/>
          <w:szCs w:val="28"/>
        </w:rPr>
        <w:t>В настоящий момент сети теплоснабжения на территории проектирования отсутствуют.</w:t>
      </w:r>
    </w:p>
    <w:p w:rsidR="00CB5DE0" w:rsidRPr="007801C2" w:rsidRDefault="00CB5DE0" w:rsidP="000B7B80">
      <w:pPr>
        <w:rPr>
          <w:sz w:val="28"/>
          <w:szCs w:val="28"/>
        </w:rPr>
      </w:pPr>
      <w:r w:rsidRPr="007801C2">
        <w:rPr>
          <w:i/>
          <w:sz w:val="28"/>
          <w:szCs w:val="28"/>
        </w:rPr>
        <w:t xml:space="preserve">Проектные предложения: </w:t>
      </w:r>
      <w:r w:rsidR="00813C2D" w:rsidRPr="007801C2">
        <w:rPr>
          <w:sz w:val="28"/>
          <w:szCs w:val="28"/>
        </w:rPr>
        <w:t>п</w:t>
      </w:r>
      <w:r w:rsidR="007801C2" w:rsidRPr="007801C2">
        <w:rPr>
          <w:sz w:val="28"/>
          <w:szCs w:val="28"/>
        </w:rPr>
        <w:t>роектом планировки  на участках индивидуального жилищного строительства теплоснабжение предлагается осущест</w:t>
      </w:r>
      <w:r w:rsidR="007801C2">
        <w:rPr>
          <w:sz w:val="28"/>
          <w:szCs w:val="28"/>
        </w:rPr>
        <w:t xml:space="preserve">влять </w:t>
      </w:r>
      <w:r w:rsidR="007801C2" w:rsidRPr="007801C2">
        <w:rPr>
          <w:sz w:val="28"/>
          <w:szCs w:val="28"/>
        </w:rPr>
        <w:t>индивидуальны</w:t>
      </w:r>
      <w:r w:rsidR="007801C2">
        <w:rPr>
          <w:sz w:val="28"/>
          <w:szCs w:val="28"/>
        </w:rPr>
        <w:t xml:space="preserve">ми </w:t>
      </w:r>
      <w:r w:rsidR="007801C2" w:rsidRPr="007801C2">
        <w:rPr>
          <w:sz w:val="28"/>
          <w:szCs w:val="28"/>
        </w:rPr>
        <w:t xml:space="preserve"> газовы</w:t>
      </w:r>
      <w:r w:rsidR="007801C2">
        <w:rPr>
          <w:sz w:val="28"/>
          <w:szCs w:val="28"/>
        </w:rPr>
        <w:t xml:space="preserve">ми </w:t>
      </w:r>
      <w:r w:rsidR="007801C2" w:rsidRPr="007801C2">
        <w:rPr>
          <w:sz w:val="28"/>
          <w:szCs w:val="28"/>
        </w:rPr>
        <w:t xml:space="preserve"> котл</w:t>
      </w:r>
      <w:r w:rsidR="007801C2">
        <w:rPr>
          <w:sz w:val="28"/>
          <w:szCs w:val="28"/>
        </w:rPr>
        <w:t>ами</w:t>
      </w:r>
      <w:r w:rsidR="007801C2" w:rsidRPr="007801C2">
        <w:rPr>
          <w:sz w:val="28"/>
          <w:szCs w:val="28"/>
        </w:rPr>
        <w:t>.</w:t>
      </w:r>
    </w:p>
    <w:p w:rsidR="00CB5DE0" w:rsidRPr="001361E3" w:rsidRDefault="00CB5DE0" w:rsidP="00CB5DE0">
      <w:pPr>
        <w:jc w:val="center"/>
        <w:rPr>
          <w:sz w:val="28"/>
          <w:szCs w:val="28"/>
        </w:rPr>
      </w:pPr>
    </w:p>
    <w:p w:rsidR="00CB5DE0" w:rsidRPr="001361E3" w:rsidRDefault="00F0453A" w:rsidP="00CB5DE0">
      <w:pPr>
        <w:pStyle w:val="2"/>
        <w:ind w:firstLine="0"/>
      </w:pPr>
      <w:r w:rsidRPr="001361E3">
        <w:t>5</w:t>
      </w:r>
      <w:r w:rsidR="00CB5DE0" w:rsidRPr="001361E3">
        <w:t>. Электроснабжение.</w:t>
      </w:r>
    </w:p>
    <w:p w:rsidR="00CB5DE0" w:rsidRPr="001361E3" w:rsidRDefault="00CB5DE0" w:rsidP="00CB5DE0">
      <w:r w:rsidRPr="001361E3">
        <w:rPr>
          <w:i/>
          <w:sz w:val="28"/>
          <w:szCs w:val="28"/>
        </w:rPr>
        <w:t xml:space="preserve">Существующее положение: </w:t>
      </w:r>
    </w:p>
    <w:p w:rsidR="00CB5DE0" w:rsidRPr="001361E3" w:rsidRDefault="00CB5DE0" w:rsidP="00CB5DE0">
      <w:pPr>
        <w:rPr>
          <w:i/>
          <w:sz w:val="28"/>
          <w:szCs w:val="28"/>
        </w:rPr>
      </w:pPr>
      <w:r w:rsidRPr="001361E3">
        <w:rPr>
          <w:sz w:val="28"/>
          <w:szCs w:val="28"/>
        </w:rPr>
        <w:t>В настоящее время на терр</w:t>
      </w:r>
      <w:r w:rsidR="000B7B80" w:rsidRPr="001361E3">
        <w:rPr>
          <w:sz w:val="28"/>
          <w:szCs w:val="28"/>
        </w:rPr>
        <w:t xml:space="preserve">итории проектирования </w:t>
      </w:r>
      <w:r w:rsidRPr="001361E3">
        <w:rPr>
          <w:sz w:val="28"/>
          <w:szCs w:val="28"/>
        </w:rPr>
        <w:t xml:space="preserve"> линии электропередач </w:t>
      </w:r>
      <w:r w:rsidR="000B7B80" w:rsidRPr="001361E3">
        <w:rPr>
          <w:sz w:val="28"/>
          <w:szCs w:val="28"/>
        </w:rPr>
        <w:t>отсутствуют.</w:t>
      </w:r>
    </w:p>
    <w:p w:rsidR="00CB5DE0" w:rsidRPr="001361E3" w:rsidRDefault="00CB5DE0" w:rsidP="000B7B80">
      <w:pPr>
        <w:rPr>
          <w:sz w:val="28"/>
          <w:szCs w:val="28"/>
        </w:rPr>
      </w:pPr>
      <w:r w:rsidRPr="001361E3">
        <w:rPr>
          <w:i/>
          <w:sz w:val="28"/>
          <w:szCs w:val="28"/>
        </w:rPr>
        <w:t>Проектные предложения:</w:t>
      </w:r>
      <w:r w:rsidR="001361E3" w:rsidRPr="001361E3">
        <w:rPr>
          <w:sz w:val="28"/>
          <w:szCs w:val="28"/>
        </w:rPr>
        <w:t xml:space="preserve">Согласно  технических условий № 636 от 15.04.19 </w:t>
      </w:r>
      <w:r w:rsidR="00071486">
        <w:rPr>
          <w:sz w:val="28"/>
          <w:szCs w:val="28"/>
        </w:rPr>
        <w:t xml:space="preserve">(Приложение 2) </w:t>
      </w:r>
      <w:r w:rsidR="001361E3" w:rsidRPr="001361E3">
        <w:rPr>
          <w:sz w:val="28"/>
          <w:szCs w:val="28"/>
        </w:rPr>
        <w:t>полученных от производственного отделения "</w:t>
      </w:r>
      <w:proofErr w:type="spellStart"/>
      <w:r w:rsidR="001361E3" w:rsidRPr="001361E3">
        <w:rPr>
          <w:sz w:val="28"/>
          <w:szCs w:val="28"/>
        </w:rPr>
        <w:t>Ильменские</w:t>
      </w:r>
      <w:proofErr w:type="spellEnd"/>
      <w:r w:rsidR="001361E3" w:rsidRPr="001361E3">
        <w:rPr>
          <w:sz w:val="28"/>
          <w:szCs w:val="28"/>
        </w:rPr>
        <w:t xml:space="preserve"> электрические сети" филиала ПАО "МРСК Северо-Запада" "Новгородэнерго" проектом планировки предлагается  расширение существующих </w:t>
      </w:r>
      <w:r w:rsidR="001361E3" w:rsidRPr="001361E3">
        <w:rPr>
          <w:sz w:val="28"/>
          <w:szCs w:val="28"/>
        </w:rPr>
        <w:lastRenderedPageBreak/>
        <w:t>электросетевых объектов ПАО "МРСК Северо-Запада" и строительство новых электросетевых  объектов от центра питания ПС 110/</w:t>
      </w:r>
      <w:r w:rsidR="00D53266">
        <w:rPr>
          <w:sz w:val="28"/>
          <w:szCs w:val="28"/>
        </w:rPr>
        <w:t>10</w:t>
      </w:r>
      <w:r w:rsidR="001361E3" w:rsidRPr="001361E3">
        <w:rPr>
          <w:sz w:val="28"/>
          <w:szCs w:val="28"/>
        </w:rPr>
        <w:t xml:space="preserve">  кВ Борки, в частности на проектируемой территории  предлагается разместить три трансформаторной подстанции.</w:t>
      </w:r>
    </w:p>
    <w:p w:rsidR="000B7B80" w:rsidRPr="00357849" w:rsidRDefault="000B7B80" w:rsidP="000B7B80">
      <w:pPr>
        <w:rPr>
          <w:sz w:val="28"/>
          <w:szCs w:val="28"/>
        </w:rPr>
      </w:pPr>
    </w:p>
    <w:p w:rsidR="00CB5DE0" w:rsidRPr="00357849" w:rsidRDefault="00F0453A" w:rsidP="00CB5DE0">
      <w:pPr>
        <w:ind w:left="360"/>
        <w:jc w:val="center"/>
        <w:rPr>
          <w:i/>
          <w:sz w:val="28"/>
          <w:szCs w:val="28"/>
        </w:rPr>
      </w:pPr>
      <w:r w:rsidRPr="00357849">
        <w:rPr>
          <w:b/>
          <w:i/>
          <w:sz w:val="28"/>
          <w:szCs w:val="28"/>
        </w:rPr>
        <w:t>6</w:t>
      </w:r>
      <w:r w:rsidR="00CB5DE0" w:rsidRPr="00357849">
        <w:rPr>
          <w:b/>
          <w:i/>
          <w:sz w:val="28"/>
          <w:szCs w:val="28"/>
        </w:rPr>
        <w:t>. Газоснабжение.</w:t>
      </w:r>
    </w:p>
    <w:p w:rsidR="00CB5DE0" w:rsidRPr="00357849" w:rsidRDefault="00CB5DE0" w:rsidP="00CB5DE0">
      <w:pPr>
        <w:rPr>
          <w:sz w:val="28"/>
          <w:szCs w:val="28"/>
        </w:rPr>
      </w:pPr>
      <w:r w:rsidRPr="00357849">
        <w:rPr>
          <w:i/>
          <w:sz w:val="28"/>
          <w:szCs w:val="28"/>
        </w:rPr>
        <w:t xml:space="preserve">Существующее положение: </w:t>
      </w:r>
    </w:p>
    <w:p w:rsidR="000B7B80" w:rsidRPr="00357849" w:rsidRDefault="000B7B80" w:rsidP="00CB5DE0">
      <w:pPr>
        <w:rPr>
          <w:sz w:val="28"/>
          <w:szCs w:val="28"/>
        </w:rPr>
      </w:pPr>
      <w:r w:rsidRPr="00357849">
        <w:rPr>
          <w:sz w:val="28"/>
          <w:szCs w:val="28"/>
        </w:rPr>
        <w:t>В настоящее время на территории проектирования  сети газоснабжения отсутствуют.</w:t>
      </w:r>
    </w:p>
    <w:p w:rsidR="00CB5DE0" w:rsidRPr="00DE327F" w:rsidRDefault="00CB5DE0" w:rsidP="00CB5DE0">
      <w:pPr>
        <w:rPr>
          <w:sz w:val="28"/>
          <w:szCs w:val="28"/>
        </w:rPr>
      </w:pPr>
      <w:r w:rsidRPr="00357849">
        <w:rPr>
          <w:i/>
          <w:sz w:val="28"/>
          <w:szCs w:val="28"/>
        </w:rPr>
        <w:t>Проектные предложения:</w:t>
      </w:r>
      <w:r w:rsidR="00357849" w:rsidRPr="00357849">
        <w:rPr>
          <w:sz w:val="28"/>
          <w:szCs w:val="28"/>
        </w:rPr>
        <w:t>Согласно технических условий №У479 от  01.04.2019</w:t>
      </w:r>
      <w:r w:rsidR="006316B0">
        <w:rPr>
          <w:sz w:val="28"/>
          <w:szCs w:val="28"/>
        </w:rPr>
        <w:t xml:space="preserve"> (</w:t>
      </w:r>
      <w:r w:rsidR="009A7EF0">
        <w:rPr>
          <w:sz w:val="28"/>
          <w:szCs w:val="28"/>
        </w:rPr>
        <w:t>Приложение 3</w:t>
      </w:r>
      <w:r w:rsidR="006316B0">
        <w:rPr>
          <w:sz w:val="28"/>
          <w:szCs w:val="28"/>
        </w:rPr>
        <w:t>)</w:t>
      </w:r>
      <w:r w:rsidR="00357849" w:rsidRPr="00357849">
        <w:rPr>
          <w:sz w:val="28"/>
          <w:szCs w:val="28"/>
        </w:rPr>
        <w:t xml:space="preserve">полученных от АО "Газпром газораспределение Великий Новгород" </w:t>
      </w:r>
      <w:r w:rsidR="00357849">
        <w:rPr>
          <w:sz w:val="28"/>
          <w:szCs w:val="28"/>
        </w:rPr>
        <w:t xml:space="preserve"> на проектируемой те</w:t>
      </w:r>
      <w:r w:rsidR="00357849" w:rsidRPr="00357849">
        <w:rPr>
          <w:sz w:val="28"/>
          <w:szCs w:val="28"/>
        </w:rPr>
        <w:t>рритории предлагается  разместить зелёную зону (</w:t>
      </w:r>
      <w:proofErr w:type="spellStart"/>
      <w:r w:rsidR="00357849" w:rsidRPr="00357849">
        <w:rPr>
          <w:sz w:val="28"/>
          <w:szCs w:val="28"/>
        </w:rPr>
        <w:t>корридоршириной</w:t>
      </w:r>
      <w:proofErr w:type="spellEnd"/>
      <w:r w:rsidR="00357849" w:rsidRPr="00357849">
        <w:rPr>
          <w:sz w:val="28"/>
          <w:szCs w:val="28"/>
        </w:rPr>
        <w:t xml:space="preserve"> 5 метров) для прокладки распределительных газопроводов среднего давления.</w:t>
      </w:r>
    </w:p>
    <w:p w:rsidR="00CB5DE0" w:rsidRPr="00C95324" w:rsidRDefault="00CB5DE0" w:rsidP="00CB5DE0">
      <w:pPr>
        <w:rPr>
          <w:color w:val="FF0000"/>
          <w:sz w:val="28"/>
          <w:szCs w:val="28"/>
        </w:rPr>
      </w:pPr>
    </w:p>
    <w:p w:rsidR="00CB5DE0" w:rsidRPr="006316B0" w:rsidRDefault="00F0453A" w:rsidP="00CB5DE0">
      <w:pPr>
        <w:ind w:left="360"/>
        <w:jc w:val="center"/>
        <w:rPr>
          <w:i/>
          <w:sz w:val="28"/>
          <w:szCs w:val="28"/>
        </w:rPr>
      </w:pPr>
      <w:r w:rsidRPr="006316B0">
        <w:rPr>
          <w:b/>
          <w:i/>
          <w:sz w:val="28"/>
          <w:szCs w:val="28"/>
        </w:rPr>
        <w:t>7</w:t>
      </w:r>
      <w:r w:rsidR="00CB5DE0" w:rsidRPr="006316B0">
        <w:rPr>
          <w:b/>
          <w:i/>
          <w:sz w:val="28"/>
          <w:szCs w:val="28"/>
        </w:rPr>
        <w:t>.Сети связи.</w:t>
      </w:r>
    </w:p>
    <w:p w:rsidR="00CB5DE0" w:rsidRPr="006316B0" w:rsidRDefault="00CB5DE0" w:rsidP="00CB5DE0">
      <w:pPr>
        <w:rPr>
          <w:sz w:val="28"/>
          <w:szCs w:val="28"/>
        </w:rPr>
      </w:pPr>
      <w:r w:rsidRPr="006316B0">
        <w:rPr>
          <w:i/>
          <w:sz w:val="28"/>
          <w:szCs w:val="28"/>
        </w:rPr>
        <w:t xml:space="preserve">Существующее положение: </w:t>
      </w:r>
    </w:p>
    <w:p w:rsidR="00CB5DE0" w:rsidRPr="006316B0" w:rsidRDefault="00CB5DE0" w:rsidP="00CB5DE0">
      <w:pPr>
        <w:rPr>
          <w:i/>
          <w:sz w:val="28"/>
          <w:szCs w:val="28"/>
        </w:rPr>
      </w:pPr>
      <w:r w:rsidRPr="006316B0">
        <w:rPr>
          <w:sz w:val="28"/>
          <w:szCs w:val="28"/>
        </w:rPr>
        <w:t>Проектируемая территория находится в зоне действия мобильной связи.</w:t>
      </w:r>
    </w:p>
    <w:p w:rsidR="00F37C56" w:rsidRDefault="00CB5DE0" w:rsidP="006316B0">
      <w:pPr>
        <w:rPr>
          <w:sz w:val="28"/>
          <w:szCs w:val="28"/>
        </w:rPr>
      </w:pPr>
      <w:r w:rsidRPr="006316B0">
        <w:rPr>
          <w:i/>
          <w:sz w:val="28"/>
          <w:szCs w:val="28"/>
        </w:rPr>
        <w:t xml:space="preserve">Проектные предложения: </w:t>
      </w:r>
      <w:r w:rsidR="006316B0" w:rsidRPr="006316B0">
        <w:rPr>
          <w:sz w:val="28"/>
          <w:szCs w:val="28"/>
        </w:rPr>
        <w:t>для подключения интернета, телевидения и радиовещания предлагается использование мобильной связи .</w:t>
      </w:r>
    </w:p>
    <w:p w:rsidR="006316B0" w:rsidRPr="006316B0" w:rsidRDefault="006316B0" w:rsidP="006316B0">
      <w:pPr>
        <w:rPr>
          <w:sz w:val="28"/>
          <w:szCs w:val="28"/>
        </w:rPr>
      </w:pPr>
    </w:p>
    <w:p w:rsidR="00F37C56" w:rsidRPr="00C95324" w:rsidRDefault="00F0453A" w:rsidP="00F37C56">
      <w:pPr>
        <w:widowControl w:val="0"/>
        <w:tabs>
          <w:tab w:val="left" w:pos="0"/>
          <w:tab w:val="left" w:pos="10490"/>
        </w:tabs>
        <w:autoSpaceDE w:val="0"/>
        <w:ind w:left="851" w:hanging="851"/>
        <w:jc w:val="center"/>
        <w:rPr>
          <w:color w:val="FF0000"/>
          <w:sz w:val="28"/>
          <w:szCs w:val="28"/>
        </w:rPr>
      </w:pPr>
      <w:r w:rsidRPr="00C95324">
        <w:rPr>
          <w:b/>
          <w:color w:val="FF0000"/>
          <w:sz w:val="28"/>
          <w:szCs w:val="28"/>
        </w:rPr>
        <w:tab/>
      </w:r>
      <w:bookmarkEnd w:id="0"/>
    </w:p>
    <w:p w:rsidR="00F0453A" w:rsidRPr="00C279AA" w:rsidRDefault="00F0453A" w:rsidP="00F37C56">
      <w:pPr>
        <w:widowControl w:val="0"/>
        <w:tabs>
          <w:tab w:val="left" w:pos="0"/>
          <w:tab w:val="left" w:pos="10490"/>
        </w:tabs>
        <w:autoSpaceDE w:val="0"/>
        <w:ind w:left="851" w:hanging="851"/>
        <w:rPr>
          <w:sz w:val="28"/>
          <w:szCs w:val="28"/>
        </w:rPr>
      </w:pPr>
      <w:r w:rsidRPr="00C279AA">
        <w:rPr>
          <w:rFonts w:eastAsia="TimesNewRomanPSMT"/>
          <w:i/>
          <w:sz w:val="28"/>
          <w:szCs w:val="28"/>
        </w:rPr>
        <w:t>Показатели элементов планировочной структуры:</w:t>
      </w:r>
    </w:p>
    <w:p w:rsidR="00F0453A" w:rsidRPr="00C279AA" w:rsidRDefault="00F0453A" w:rsidP="00F0453A">
      <w:pPr>
        <w:autoSpaceDE w:val="0"/>
        <w:ind w:firstLine="709"/>
        <w:rPr>
          <w:rFonts w:eastAsia="TimesNewRomanPSMT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1892"/>
        <w:gridCol w:w="1897"/>
        <w:gridCol w:w="2220"/>
        <w:gridCol w:w="2386"/>
      </w:tblGrid>
      <w:tr w:rsidR="00F0453A" w:rsidRPr="00C279AA" w:rsidTr="005C56E3"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rFonts w:eastAsia="TimesNewRomanPSMT"/>
                <w:sz w:val="28"/>
                <w:szCs w:val="28"/>
              </w:rPr>
              <w:t>№ квартала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rFonts w:eastAsia="TimesNewRomanPSMT"/>
                <w:sz w:val="28"/>
                <w:szCs w:val="28"/>
              </w:rPr>
              <w:t>Площадь (га)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rFonts w:eastAsia="TimesNewRomanPSMT"/>
                <w:sz w:val="28"/>
                <w:szCs w:val="28"/>
              </w:rPr>
              <w:t>Основной тип застройки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jc w:val="center"/>
            </w:pPr>
            <w:r w:rsidRPr="00C279AA">
              <w:rPr>
                <w:rFonts w:eastAsia="TimesNewRomanPSMT"/>
                <w:sz w:val="28"/>
                <w:szCs w:val="28"/>
              </w:rPr>
              <w:t>Сопутствующий элемент застройки</w:t>
            </w:r>
          </w:p>
        </w:tc>
      </w:tr>
      <w:tr w:rsidR="00F0453A" w:rsidRPr="00C279AA" w:rsidTr="005C56E3"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rFonts w:eastAsia="TimesNewRomanPSMT"/>
                <w:sz w:val="28"/>
                <w:szCs w:val="28"/>
                <w:lang w:val="en-US"/>
              </w:rPr>
              <w:t>I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C279AA" w:rsidP="00C279AA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sz w:val="28"/>
                <w:szCs w:val="28"/>
              </w:rPr>
              <w:t>44,97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C279AA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C279AA">
              <w:rPr>
                <w:rFonts w:eastAsia="TimesNewRomanPSMT"/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C279AA" w:rsidRDefault="00F0453A" w:rsidP="00F37C56">
            <w:pPr>
              <w:autoSpaceDE w:val="0"/>
              <w:jc w:val="center"/>
            </w:pPr>
            <w:r w:rsidRPr="00C279AA">
              <w:rPr>
                <w:rFonts w:eastAsia="TimesNewRomanPSMT"/>
                <w:sz w:val="28"/>
                <w:szCs w:val="28"/>
              </w:rPr>
              <w:t xml:space="preserve"> Общественно- деловая застройка</w:t>
            </w:r>
          </w:p>
        </w:tc>
      </w:tr>
    </w:tbl>
    <w:p w:rsidR="001804FF" w:rsidRPr="00C95324" w:rsidRDefault="001804FF" w:rsidP="00F0453A">
      <w:pPr>
        <w:autoSpaceDE w:val="0"/>
        <w:ind w:firstLine="709"/>
        <w:rPr>
          <w:rFonts w:eastAsia="TimesNewRomanPSMT"/>
          <w:color w:val="FF0000"/>
          <w:sz w:val="28"/>
          <w:szCs w:val="28"/>
        </w:rPr>
      </w:pPr>
    </w:p>
    <w:p w:rsidR="00D5315B" w:rsidRPr="00C95324" w:rsidRDefault="00D5315B" w:rsidP="00A50FE8">
      <w:pPr>
        <w:autoSpaceDE w:val="0"/>
        <w:rPr>
          <w:rFonts w:eastAsia="TimesNewRomanPSMT"/>
          <w:color w:val="FF0000"/>
          <w:sz w:val="28"/>
          <w:szCs w:val="28"/>
        </w:rPr>
      </w:pPr>
    </w:p>
    <w:p w:rsidR="00F0453A" w:rsidRPr="00B36542" w:rsidRDefault="00F0453A" w:rsidP="00A50FE8">
      <w:pPr>
        <w:autoSpaceDE w:val="0"/>
        <w:rPr>
          <w:rFonts w:eastAsia="TimesNewRomanPSMT"/>
          <w:i/>
          <w:sz w:val="28"/>
          <w:szCs w:val="28"/>
        </w:rPr>
      </w:pPr>
      <w:r w:rsidRPr="00B36542">
        <w:rPr>
          <w:rFonts w:eastAsia="TimesNewRomanPSMT"/>
          <w:i/>
          <w:sz w:val="28"/>
          <w:szCs w:val="28"/>
        </w:rPr>
        <w:t>Укрупненный баланс территории проектирования</w:t>
      </w:r>
    </w:p>
    <w:p w:rsidR="00F0453A" w:rsidRPr="00C95324" w:rsidRDefault="00F0453A" w:rsidP="00F0453A">
      <w:pPr>
        <w:autoSpaceDE w:val="0"/>
        <w:ind w:firstLine="709"/>
        <w:rPr>
          <w:rFonts w:eastAsia="TimesNewRomanPSMT"/>
          <w:i/>
          <w:color w:val="FF0000"/>
          <w:sz w:val="28"/>
          <w:szCs w:val="28"/>
        </w:rPr>
      </w:pPr>
    </w:p>
    <w:tbl>
      <w:tblPr>
        <w:tblW w:w="9863" w:type="dxa"/>
        <w:tblInd w:w="-5" w:type="dxa"/>
        <w:tblLayout w:type="fixed"/>
        <w:tblLook w:val="0000"/>
      </w:tblPr>
      <w:tblGrid>
        <w:gridCol w:w="3284"/>
        <w:gridCol w:w="3284"/>
        <w:gridCol w:w="3295"/>
      </w:tblGrid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№ п/п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jc w:val="center"/>
            </w:pPr>
            <w:r w:rsidRPr="008678D4">
              <w:rPr>
                <w:rFonts w:eastAsia="TimesNewRomanPSMT"/>
                <w:sz w:val="28"/>
                <w:szCs w:val="28"/>
              </w:rPr>
              <w:t>Площадь (га)</w:t>
            </w:r>
          </w:p>
        </w:tc>
      </w:tr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Площадь проектируемой территории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8678D4" w:rsidRDefault="00A50FE8" w:rsidP="007E70B5">
            <w:pPr>
              <w:autoSpaceDE w:val="0"/>
              <w:jc w:val="center"/>
            </w:pPr>
            <w:r w:rsidRPr="008678D4">
              <w:rPr>
                <w:sz w:val="28"/>
                <w:szCs w:val="28"/>
              </w:rPr>
              <w:t>8</w:t>
            </w:r>
            <w:r w:rsidR="007E70B5" w:rsidRPr="008678D4">
              <w:rPr>
                <w:sz w:val="28"/>
                <w:szCs w:val="28"/>
              </w:rPr>
              <w:t>7</w:t>
            </w:r>
            <w:r w:rsidRPr="008678D4">
              <w:rPr>
                <w:sz w:val="28"/>
                <w:szCs w:val="28"/>
              </w:rPr>
              <w:t>,</w:t>
            </w:r>
            <w:r w:rsidR="007E70B5" w:rsidRPr="008678D4">
              <w:rPr>
                <w:sz w:val="28"/>
                <w:szCs w:val="28"/>
              </w:rPr>
              <w:t>2</w:t>
            </w:r>
            <w:r w:rsidRPr="008678D4">
              <w:rPr>
                <w:sz w:val="28"/>
                <w:szCs w:val="28"/>
              </w:rPr>
              <w:t>6</w:t>
            </w:r>
          </w:p>
        </w:tc>
      </w:tr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1.2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8678D4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8678D4">
              <w:rPr>
                <w:rFonts w:eastAsia="TimesNewRomanPSMT"/>
                <w:sz w:val="28"/>
                <w:szCs w:val="28"/>
              </w:rPr>
              <w:t>Зона объектов индивидуальной жилой застройки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8678D4" w:rsidRDefault="008678D4" w:rsidP="008678D4">
            <w:pPr>
              <w:autoSpaceDE w:val="0"/>
              <w:jc w:val="center"/>
            </w:pPr>
            <w:r w:rsidRPr="008678D4">
              <w:rPr>
                <w:sz w:val="28"/>
                <w:szCs w:val="28"/>
              </w:rPr>
              <w:t>44,97</w:t>
            </w:r>
          </w:p>
        </w:tc>
      </w:tr>
      <w:tr w:rsidR="00096C65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C65" w:rsidRPr="008678D4" w:rsidRDefault="00096C65" w:rsidP="005C56E3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1.3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C65" w:rsidRPr="008678D4" w:rsidRDefault="00096C65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Территория общего пользования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6C65" w:rsidRPr="008678D4" w:rsidRDefault="00096C65" w:rsidP="008678D4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36,43</w:t>
            </w:r>
          </w:p>
        </w:tc>
      </w:tr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B51C35" w:rsidRDefault="00F0453A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B51C35">
              <w:rPr>
                <w:rFonts w:eastAsia="TimesNewRomanPSMT"/>
                <w:sz w:val="28"/>
                <w:szCs w:val="28"/>
              </w:rPr>
              <w:t>1.</w:t>
            </w:r>
            <w:r w:rsidR="00096C65">
              <w:rPr>
                <w:rFonts w:eastAsia="TimesNewRomanPSMT"/>
                <w:sz w:val="28"/>
                <w:szCs w:val="28"/>
              </w:rPr>
              <w:t>4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B51C35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B51C35">
              <w:rPr>
                <w:rFonts w:eastAsia="TimesNewRomanPSMT"/>
                <w:sz w:val="28"/>
                <w:szCs w:val="28"/>
              </w:rPr>
              <w:t>Зона общественно-</w:t>
            </w:r>
            <w:r w:rsidRPr="00B51C35">
              <w:rPr>
                <w:rFonts w:eastAsia="TimesNewRomanPSMT"/>
                <w:sz w:val="28"/>
                <w:szCs w:val="28"/>
              </w:rPr>
              <w:lastRenderedPageBreak/>
              <w:t>деловой застройки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B51C35" w:rsidRDefault="00B51C35" w:rsidP="00B51C35">
            <w:pPr>
              <w:autoSpaceDE w:val="0"/>
              <w:jc w:val="center"/>
            </w:pPr>
            <w:r w:rsidRPr="00B51C35">
              <w:rPr>
                <w:rFonts w:eastAsia="TimesNewRomanPSMT"/>
                <w:sz w:val="28"/>
                <w:szCs w:val="28"/>
              </w:rPr>
              <w:lastRenderedPageBreak/>
              <w:t>5</w:t>
            </w:r>
            <w:r w:rsidR="00D5315B" w:rsidRPr="00B51C35">
              <w:rPr>
                <w:rFonts w:eastAsia="TimesNewRomanPSMT"/>
                <w:sz w:val="28"/>
                <w:szCs w:val="28"/>
              </w:rPr>
              <w:t>,</w:t>
            </w:r>
            <w:r w:rsidRPr="00B51C35">
              <w:rPr>
                <w:rFonts w:eastAsia="TimesNewRomanPSMT"/>
                <w:sz w:val="28"/>
                <w:szCs w:val="28"/>
              </w:rPr>
              <w:t>19</w:t>
            </w:r>
          </w:p>
        </w:tc>
      </w:tr>
      <w:tr w:rsidR="001804FF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04FF" w:rsidRPr="00096C65" w:rsidRDefault="001804FF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lastRenderedPageBreak/>
              <w:t>1.</w:t>
            </w:r>
            <w:r w:rsidR="00096C65">
              <w:rPr>
                <w:rFonts w:eastAsia="TimesNewRomanPSMT"/>
                <w:sz w:val="28"/>
                <w:szCs w:val="28"/>
              </w:rPr>
              <w:t>5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04FF" w:rsidRPr="00096C65" w:rsidRDefault="001804FF" w:rsidP="00EA2BD9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 xml:space="preserve">Зона </w:t>
            </w:r>
            <w:r w:rsidR="00EA2BD9" w:rsidRPr="00096C65">
              <w:rPr>
                <w:rFonts w:eastAsia="TimesNewRomanPSMT"/>
                <w:sz w:val="28"/>
                <w:szCs w:val="28"/>
              </w:rPr>
              <w:t>гидротехнических сооружений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804FF" w:rsidRPr="00096C65" w:rsidRDefault="00096C65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0</w:t>
            </w:r>
            <w:r w:rsidR="001804FF" w:rsidRPr="00096C65">
              <w:rPr>
                <w:rFonts w:eastAsia="TimesNewRomanPSMT"/>
                <w:sz w:val="28"/>
                <w:szCs w:val="28"/>
              </w:rPr>
              <w:t>,</w:t>
            </w:r>
            <w:r>
              <w:rPr>
                <w:rFonts w:eastAsia="TimesNewRomanPSMT"/>
                <w:sz w:val="28"/>
                <w:szCs w:val="28"/>
              </w:rPr>
              <w:t>18</w:t>
            </w:r>
          </w:p>
        </w:tc>
      </w:tr>
      <w:tr w:rsidR="00096C65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C65" w:rsidRPr="00096C65" w:rsidRDefault="00096C65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1.</w:t>
            </w:r>
            <w:r>
              <w:rPr>
                <w:rFonts w:eastAsia="TimesNewRomanPSMT"/>
                <w:sz w:val="28"/>
                <w:szCs w:val="28"/>
              </w:rPr>
              <w:t>6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6C65" w:rsidRPr="00096C65" w:rsidRDefault="00096C65" w:rsidP="00EA2BD9">
            <w:pPr>
              <w:autoSpaceDE w:val="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6C65" w:rsidRDefault="00096C65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0.03</w:t>
            </w:r>
          </w:p>
        </w:tc>
      </w:tr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096C65" w:rsidRDefault="00096C65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1.</w:t>
            </w:r>
            <w:r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096C65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Рекреационные зоны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096C65" w:rsidRDefault="00096C65" w:rsidP="00096C65">
            <w:pPr>
              <w:autoSpaceDE w:val="0"/>
              <w:jc w:val="center"/>
            </w:pPr>
            <w:r w:rsidRPr="00096C65">
              <w:rPr>
                <w:rFonts w:eastAsia="TimesNewRomanPSMT"/>
                <w:sz w:val="28"/>
                <w:szCs w:val="28"/>
              </w:rPr>
              <w:t>0</w:t>
            </w:r>
            <w:r w:rsidR="00F0453A" w:rsidRPr="00096C65">
              <w:rPr>
                <w:rFonts w:eastAsia="TimesNewRomanPSMT"/>
                <w:sz w:val="28"/>
                <w:szCs w:val="28"/>
              </w:rPr>
              <w:t>,</w:t>
            </w:r>
            <w:r w:rsidRPr="00096C65">
              <w:rPr>
                <w:rFonts w:eastAsia="TimesNewRomanPSMT"/>
                <w:sz w:val="28"/>
                <w:szCs w:val="28"/>
              </w:rPr>
              <w:t>46</w:t>
            </w:r>
          </w:p>
        </w:tc>
      </w:tr>
      <w:tr w:rsidR="00F0453A" w:rsidRPr="00C95324" w:rsidTr="005C56E3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096C65" w:rsidRDefault="00F0453A" w:rsidP="005C56E3">
            <w:pPr>
              <w:autoSpaceDE w:val="0"/>
              <w:snapToGrid w:val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453A" w:rsidRPr="00096C65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в том числе: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453A" w:rsidRPr="00096C65" w:rsidRDefault="00F0453A" w:rsidP="005C56E3">
            <w:pPr>
              <w:autoSpaceDE w:val="0"/>
              <w:snapToGrid w:val="0"/>
              <w:jc w:val="center"/>
              <w:rPr>
                <w:rFonts w:eastAsia="TimesNewRomanPSMT"/>
                <w:sz w:val="28"/>
                <w:szCs w:val="28"/>
              </w:rPr>
            </w:pPr>
          </w:p>
        </w:tc>
      </w:tr>
      <w:tr w:rsidR="00F0453A" w:rsidRPr="00C95324" w:rsidTr="005C56E3">
        <w:trPr>
          <w:trHeight w:val="855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0453A" w:rsidRPr="00096C65" w:rsidRDefault="00F0453A" w:rsidP="00096C65">
            <w:pPr>
              <w:autoSpaceDE w:val="0"/>
              <w:jc w:val="center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1.</w:t>
            </w:r>
            <w:r w:rsidR="00096C65">
              <w:rPr>
                <w:rFonts w:eastAsia="TimesNewRomanPSMT"/>
                <w:sz w:val="28"/>
                <w:szCs w:val="28"/>
              </w:rPr>
              <w:t>7</w:t>
            </w:r>
            <w:r w:rsidRPr="00096C65">
              <w:rPr>
                <w:rFonts w:eastAsia="TimesNewRomanPSMT"/>
                <w:sz w:val="28"/>
                <w:szCs w:val="28"/>
              </w:rPr>
              <w:t>.1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0453A" w:rsidRPr="00096C65" w:rsidRDefault="00F0453A" w:rsidP="005C56E3">
            <w:pPr>
              <w:autoSpaceDE w:val="0"/>
              <w:rPr>
                <w:rFonts w:eastAsia="TimesNewRomanPSMT"/>
                <w:sz w:val="28"/>
                <w:szCs w:val="28"/>
              </w:rPr>
            </w:pPr>
            <w:r w:rsidRPr="00096C65">
              <w:rPr>
                <w:rFonts w:eastAsia="TimesNewRomanPSMT"/>
                <w:sz w:val="28"/>
                <w:szCs w:val="28"/>
              </w:rPr>
              <w:t>Зона зеленых насаждений общего пользования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0453A" w:rsidRPr="00096C65" w:rsidRDefault="00096C65" w:rsidP="00096C65">
            <w:pPr>
              <w:autoSpaceDE w:val="0"/>
              <w:jc w:val="center"/>
            </w:pPr>
            <w:r w:rsidRPr="00096C65">
              <w:rPr>
                <w:rFonts w:eastAsia="TimesNewRomanPSMT"/>
                <w:sz w:val="28"/>
                <w:szCs w:val="28"/>
              </w:rPr>
              <w:t>0</w:t>
            </w:r>
            <w:r w:rsidR="00F0453A" w:rsidRPr="00096C65">
              <w:rPr>
                <w:rFonts w:eastAsia="TimesNewRomanPSMT"/>
                <w:sz w:val="28"/>
                <w:szCs w:val="28"/>
              </w:rPr>
              <w:t>,</w:t>
            </w:r>
            <w:r w:rsidRPr="00096C65">
              <w:rPr>
                <w:rFonts w:eastAsia="TimesNewRomanPSMT"/>
                <w:sz w:val="28"/>
                <w:szCs w:val="28"/>
              </w:rPr>
              <w:t>46</w:t>
            </w:r>
          </w:p>
        </w:tc>
      </w:tr>
    </w:tbl>
    <w:p w:rsidR="00671510" w:rsidRPr="00C95324" w:rsidRDefault="00F0453A" w:rsidP="00F0453A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color w:val="FF0000"/>
          <w:sz w:val="28"/>
          <w:szCs w:val="28"/>
        </w:rPr>
      </w:pPr>
      <w:r w:rsidRPr="00C95324">
        <w:rPr>
          <w:b/>
          <w:color w:val="FF0000"/>
          <w:sz w:val="28"/>
          <w:szCs w:val="28"/>
        </w:rPr>
        <w:tab/>
      </w:r>
    </w:p>
    <w:p w:rsidR="00C50DFA" w:rsidRPr="00C95291" w:rsidRDefault="00F0453A" w:rsidP="00C50DFA">
      <w:pPr>
        <w:pStyle w:val="1f8"/>
        <w:tabs>
          <w:tab w:val="left" w:pos="709"/>
        </w:tabs>
        <w:spacing w:line="360" w:lineRule="auto"/>
        <w:rPr>
          <w:sz w:val="28"/>
          <w:szCs w:val="28"/>
        </w:rPr>
      </w:pPr>
      <w:r w:rsidRPr="00C95291">
        <w:rPr>
          <w:sz w:val="28"/>
          <w:szCs w:val="28"/>
        </w:rPr>
        <w:t>а)</w:t>
      </w:r>
      <w:r w:rsidR="00C50DFA" w:rsidRPr="00C95291">
        <w:rPr>
          <w:sz w:val="28"/>
          <w:szCs w:val="28"/>
        </w:rPr>
        <w:t xml:space="preserve">.  Характеристика планируемого развития системы социального обслуживания территории </w:t>
      </w:r>
      <w:r w:rsidR="00647951">
        <w:rPr>
          <w:sz w:val="28"/>
          <w:szCs w:val="28"/>
        </w:rPr>
        <w:t>–проектом предусмотрено размещение детского сада</w:t>
      </w:r>
      <w:r w:rsidR="00C50DFA" w:rsidRPr="00C95291">
        <w:rPr>
          <w:sz w:val="28"/>
          <w:szCs w:val="28"/>
        </w:rPr>
        <w:t>.</w:t>
      </w:r>
    </w:p>
    <w:p w:rsidR="00C50DFA" w:rsidRPr="00C95291" w:rsidRDefault="00F0453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б)</w:t>
      </w:r>
      <w:r w:rsidR="00C50DFA" w:rsidRPr="00C95291">
        <w:rPr>
          <w:sz w:val="28"/>
          <w:szCs w:val="28"/>
        </w:rPr>
        <w:t xml:space="preserve">.  Характеристики развития систем транспортного обслуживания территории – развитие предусматривается (Проектом планировки предусмотрено  развитие улиц и проездов). </w:t>
      </w:r>
    </w:p>
    <w:p w:rsidR="00C50DFA" w:rsidRPr="00C95291" w:rsidRDefault="00F0453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в)</w:t>
      </w:r>
      <w:r w:rsidR="00C50DFA" w:rsidRPr="00C95291">
        <w:rPr>
          <w:sz w:val="28"/>
          <w:szCs w:val="28"/>
        </w:rPr>
        <w:t xml:space="preserve">. </w:t>
      </w:r>
      <w:r w:rsidR="001C1296" w:rsidRPr="00C95291">
        <w:rPr>
          <w:sz w:val="28"/>
          <w:szCs w:val="28"/>
        </w:rPr>
        <w:tab/>
      </w:r>
      <w:r w:rsidR="00C50DFA" w:rsidRPr="00C95291">
        <w:rPr>
          <w:sz w:val="28"/>
          <w:szCs w:val="28"/>
        </w:rPr>
        <w:t>Характеристика развития систем инженерно-технического обеспечения территории:</w:t>
      </w:r>
    </w:p>
    <w:p w:rsidR="00C50DFA" w:rsidRPr="00C95291" w:rsidRDefault="00C50DF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Водоснабжение – развитие предусматривается.</w:t>
      </w:r>
    </w:p>
    <w:p w:rsidR="00C50DFA" w:rsidRPr="00C95291" w:rsidRDefault="00C50DF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Водоотведение – развитие предусматривается.</w:t>
      </w:r>
    </w:p>
    <w:p w:rsidR="00C50DFA" w:rsidRPr="00C95291" w:rsidRDefault="00C50DF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Теплоснабжение –  развитие предусматривается.</w:t>
      </w:r>
    </w:p>
    <w:p w:rsidR="00C50DFA" w:rsidRPr="00C95291" w:rsidRDefault="00C50DFA" w:rsidP="00C50DFA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Газификация -  развитие предусматривается.</w:t>
      </w:r>
    </w:p>
    <w:p w:rsidR="005C15FC" w:rsidRPr="00C95291" w:rsidRDefault="00C50DFA" w:rsidP="005C15FC">
      <w:pPr>
        <w:spacing w:line="360" w:lineRule="auto"/>
        <w:ind w:firstLine="709"/>
        <w:jc w:val="both"/>
        <w:rPr>
          <w:sz w:val="28"/>
          <w:szCs w:val="28"/>
        </w:rPr>
      </w:pPr>
      <w:r w:rsidRPr="00C95291">
        <w:rPr>
          <w:sz w:val="28"/>
          <w:szCs w:val="28"/>
        </w:rPr>
        <w:t>Электроснабжение – развитие предусматривается.</w:t>
      </w:r>
    </w:p>
    <w:p w:rsidR="00D5315B" w:rsidRPr="00C95324" w:rsidRDefault="00D5315B" w:rsidP="005C15F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1804FF" w:rsidRPr="00C95324" w:rsidRDefault="001804FF" w:rsidP="005C15F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9C4069" w:rsidRDefault="009C4069" w:rsidP="005C15FC">
      <w:pPr>
        <w:suppressAutoHyphens w:val="0"/>
        <w:spacing w:before="100" w:beforeAutospacing="1"/>
        <w:ind w:firstLine="567"/>
        <w:jc w:val="center"/>
        <w:rPr>
          <w:b/>
          <w:color w:val="FF0000"/>
          <w:sz w:val="28"/>
          <w:szCs w:val="28"/>
          <w:lang w:eastAsia="ru-RU" w:bidi="ar-SA"/>
        </w:rPr>
      </w:pPr>
    </w:p>
    <w:p w:rsidR="00C95291" w:rsidRDefault="00C95291" w:rsidP="005C15FC">
      <w:pPr>
        <w:suppressAutoHyphens w:val="0"/>
        <w:spacing w:before="100" w:beforeAutospacing="1"/>
        <w:ind w:firstLine="567"/>
        <w:jc w:val="center"/>
        <w:rPr>
          <w:b/>
          <w:color w:val="FF0000"/>
          <w:sz w:val="28"/>
          <w:szCs w:val="28"/>
          <w:lang w:eastAsia="ru-RU" w:bidi="ar-SA"/>
        </w:rPr>
      </w:pPr>
    </w:p>
    <w:p w:rsidR="00C95291" w:rsidRDefault="00C95291" w:rsidP="005C15FC">
      <w:pPr>
        <w:suppressAutoHyphens w:val="0"/>
        <w:spacing w:before="100" w:beforeAutospacing="1"/>
        <w:ind w:firstLine="567"/>
        <w:jc w:val="center"/>
        <w:rPr>
          <w:b/>
          <w:color w:val="FF0000"/>
          <w:sz w:val="28"/>
          <w:szCs w:val="28"/>
          <w:lang w:eastAsia="ru-RU" w:bidi="ar-SA"/>
        </w:rPr>
      </w:pPr>
    </w:p>
    <w:p w:rsidR="00C95291" w:rsidRDefault="00C95291" w:rsidP="005C15FC">
      <w:pPr>
        <w:suppressAutoHyphens w:val="0"/>
        <w:spacing w:before="100" w:beforeAutospacing="1"/>
        <w:ind w:firstLine="567"/>
        <w:jc w:val="center"/>
        <w:rPr>
          <w:b/>
          <w:color w:val="FF0000"/>
          <w:sz w:val="28"/>
          <w:szCs w:val="28"/>
          <w:lang w:eastAsia="ru-RU" w:bidi="ar-SA"/>
        </w:rPr>
      </w:pPr>
    </w:p>
    <w:p w:rsidR="00C95291" w:rsidRPr="00A023CA" w:rsidRDefault="00C95291" w:rsidP="005C15FC">
      <w:pPr>
        <w:suppressAutoHyphens w:val="0"/>
        <w:spacing w:before="100" w:beforeAutospacing="1"/>
        <w:ind w:firstLine="567"/>
        <w:jc w:val="center"/>
        <w:rPr>
          <w:b/>
          <w:sz w:val="28"/>
          <w:szCs w:val="28"/>
          <w:lang w:eastAsia="ru-RU" w:bidi="ar-SA"/>
        </w:rPr>
      </w:pPr>
    </w:p>
    <w:p w:rsidR="009C4069" w:rsidRPr="00A023CA" w:rsidRDefault="009C4069" w:rsidP="005C15FC">
      <w:pPr>
        <w:suppressAutoHyphens w:val="0"/>
        <w:spacing w:before="100" w:beforeAutospacing="1"/>
        <w:ind w:firstLine="567"/>
        <w:jc w:val="center"/>
        <w:rPr>
          <w:b/>
          <w:sz w:val="28"/>
          <w:szCs w:val="28"/>
          <w:lang w:eastAsia="ru-RU" w:bidi="ar-SA"/>
        </w:rPr>
      </w:pPr>
    </w:p>
    <w:p w:rsidR="005C15FC" w:rsidRPr="00A023CA" w:rsidRDefault="005C15FC" w:rsidP="005C15FC">
      <w:pPr>
        <w:suppressAutoHyphens w:val="0"/>
        <w:spacing w:before="100" w:beforeAutospacing="1"/>
        <w:ind w:firstLine="567"/>
        <w:jc w:val="center"/>
        <w:rPr>
          <w:b/>
          <w:sz w:val="28"/>
          <w:szCs w:val="28"/>
          <w:lang w:eastAsia="ru-RU" w:bidi="ar-SA"/>
        </w:rPr>
      </w:pPr>
      <w:r w:rsidRPr="00A023CA">
        <w:rPr>
          <w:b/>
          <w:sz w:val="28"/>
          <w:szCs w:val="28"/>
          <w:lang w:eastAsia="ru-RU" w:bidi="ar-SA"/>
        </w:rPr>
        <w:lastRenderedPageBreak/>
        <w:t>Технико-экономические показатели территории проектирования</w:t>
      </w:r>
    </w:p>
    <w:tbl>
      <w:tblPr>
        <w:tblW w:w="1020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40"/>
        <w:gridCol w:w="3800"/>
        <w:gridCol w:w="1923"/>
        <w:gridCol w:w="1916"/>
        <w:gridCol w:w="1621"/>
      </w:tblGrid>
      <w:tr w:rsidR="005C15FC" w:rsidRPr="00A023CA" w:rsidTr="005C56E3">
        <w:trPr>
          <w:tblHeader/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N</w:t>
            </w:r>
          </w:p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п/п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Наименование показателя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Единицы</w:t>
            </w:r>
          </w:p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измерения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Современное состояние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На</w:t>
            </w:r>
          </w:p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расчетный</w:t>
            </w:r>
          </w:p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b/>
                <w:bCs/>
                <w:sz w:val="28"/>
                <w:szCs w:val="28"/>
                <w:lang w:eastAsia="ru-RU" w:bidi="ar-SA"/>
              </w:rPr>
              <w:t>год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В границах проектирования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A023CA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</w:rPr>
              <w:t>87,26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Территории вне границ элементов планировочной структуры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4B6901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в том числе территорий: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1.2.1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территории улиц, дорог, площадей, проездов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4B6901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1.2.2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территории зеленых насаждений озеленения и благоустройства с включением пешеходных дорожек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4B6901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1.2.6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открытых площадок для хранения автомобилей, расположенных в территориях общего пользования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4B6901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В границах элементов планировочной структуры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</w:p>
        </w:tc>
      </w:tr>
      <w:tr w:rsidR="005C15FC" w:rsidRPr="00A023CA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в том числе территорий: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1.3.1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территория жилого дома (жилых домов)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jc w:val="center"/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A023CA" w:rsidP="00A023CA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</w:rPr>
              <w:t>3</w:t>
            </w:r>
            <w:r w:rsidR="009146EC" w:rsidRPr="00A023CA">
              <w:rPr>
                <w:sz w:val="28"/>
                <w:szCs w:val="28"/>
              </w:rPr>
              <w:t>,</w:t>
            </w:r>
            <w:r w:rsidRPr="00A023CA">
              <w:rPr>
                <w:sz w:val="28"/>
                <w:szCs w:val="28"/>
              </w:rPr>
              <w:t>36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1.3.2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территория объектов образования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A023CA" w:rsidRDefault="005C15FC" w:rsidP="005C56E3">
            <w:pPr>
              <w:jc w:val="center"/>
            </w:pPr>
            <w:r w:rsidRPr="00A023C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A023CA" w:rsidRDefault="00A023CA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A023CA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lastRenderedPageBreak/>
              <w:t>1</w:t>
            </w:r>
            <w:r w:rsidRPr="009C123E">
              <w:rPr>
                <w:sz w:val="28"/>
                <w:szCs w:val="28"/>
                <w:lang w:val="en-US" w:eastAsia="ru-RU" w:bidi="ar-SA"/>
              </w:rPr>
              <w:t>.3.3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коммунального хозяйства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jc w:val="center"/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1.3.4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транспорта (под гаражи и автостоянки)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jc w:val="center"/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1.3.5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промышленных объектов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1.3.6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торговли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9146EC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0,2</w:t>
            </w:r>
            <w:r w:rsidR="009C123E" w:rsidRPr="009C123E">
              <w:rPr>
                <w:sz w:val="28"/>
                <w:szCs w:val="28"/>
                <w:lang w:eastAsia="ru-RU" w:bidi="ar-SA"/>
              </w:rPr>
              <w:t>3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1.3.7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науки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1.3.8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бытового обслуживания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9C123E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val="en-US" w:eastAsia="ru-RU" w:bidi="ar-SA"/>
              </w:rPr>
              <w:t>1.3.9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территория объектов транспорта (за исключением автозаправочных и газонаполнительных</w:t>
            </w:r>
            <w:r w:rsidRPr="009C123E">
              <w:rPr>
                <w:sz w:val="28"/>
                <w:szCs w:val="28"/>
                <w:lang w:eastAsia="ru-RU" w:bidi="ar-SA"/>
              </w:rPr>
              <w:br/>
              <w:t>станций, предприятий автосервиса, гаражей и автостоянок)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9C123E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9C123E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val="en-US" w:eastAsia="ru-RU" w:bidi="ar-SA"/>
              </w:rPr>
              <w:t>1.3.10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территории общего пользования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9C123E" w:rsidP="009C123E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rFonts w:eastAsia="TimesNewRomanPSMT"/>
                <w:sz w:val="28"/>
                <w:szCs w:val="28"/>
              </w:rPr>
              <w:t>36</w:t>
            </w:r>
            <w:r w:rsidR="00343A6B" w:rsidRPr="0000765A">
              <w:rPr>
                <w:rFonts w:eastAsia="TimesNewRomanPSMT"/>
                <w:sz w:val="28"/>
                <w:szCs w:val="28"/>
              </w:rPr>
              <w:t>,</w:t>
            </w:r>
            <w:r w:rsidRPr="0000765A">
              <w:rPr>
                <w:rFonts w:eastAsia="TimesNewRomanPSMT"/>
                <w:sz w:val="28"/>
                <w:szCs w:val="28"/>
              </w:rPr>
              <w:t>43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1.4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Землепользование: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1.4.1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Площадь предоставленных земельных участков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9A0307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9A0307" w:rsidP="005C56E3">
            <w:pPr>
              <w:suppressAutoHyphens w:val="0"/>
              <w:spacing w:before="100" w:beforeAutospacing="1" w:after="119"/>
              <w:ind w:firstLine="51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0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1.4.2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Площадь формируемых земельных участков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00765A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га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00765A" w:rsidRDefault="0000765A" w:rsidP="0000765A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00765A">
              <w:rPr>
                <w:sz w:val="28"/>
                <w:szCs w:val="28"/>
              </w:rPr>
              <w:t>76,05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lastRenderedPageBreak/>
              <w:t>2.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Население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чел.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E2707B" w:rsidP="00343A6B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918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 том числе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>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Проживающие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н/д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>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Работающие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0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н/д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3.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Объекты социально-культурного и коммунально-бытового обслуживания населения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Детские дошкольные учреждения *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мест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Общеобразовательные учреждения *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мест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Магазины продовольственных товаров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торговой площади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E2707B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4.4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Магазины непродовольственных товаров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торговой площади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A6400E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4.5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Предприятия общественного питания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мест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4.6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Предприятия бытового обслуживания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рабочее</w:t>
            </w:r>
          </w:p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место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4.7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Раздаточные пункты молочной кухни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общей площади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lastRenderedPageBreak/>
              <w:t>4.8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Аптеки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объект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4.9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Филиалы сбербанков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операционное место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4.10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Приемные пункты прачечных самообслуживания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кг белья в смену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Ремонтно-эксплуатационные службы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объект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Помещения досуга и любительской деятельности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нормируемой площади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Помещения для физкультурно-оздоровительных занятий населения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площади пола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4.14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Опорный пункт охраны порядка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</w:t>
            </w:r>
            <w:r w:rsidRPr="00E2707B">
              <w:rPr>
                <w:sz w:val="28"/>
                <w:szCs w:val="28"/>
                <w:vertAlign w:val="superscript"/>
                <w:lang w:eastAsia="ru-RU" w:bidi="ar-SA"/>
              </w:rPr>
              <w:t>2</w:t>
            </w:r>
            <w:r w:rsidRPr="00E2707B">
              <w:rPr>
                <w:sz w:val="28"/>
                <w:szCs w:val="28"/>
                <w:lang w:eastAsia="ru-RU" w:bidi="ar-SA"/>
              </w:rPr>
              <w:t xml:space="preserve"> норм, площади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4.15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Общественные туалеты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прибор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Транспортная инфраструктура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5.1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Протяженность улично-дорожной сети - всего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км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90622E" w:rsidP="0090622E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9</w:t>
            </w:r>
            <w:r w:rsidR="005C15FC" w:rsidRPr="00E2707B">
              <w:rPr>
                <w:sz w:val="28"/>
                <w:szCs w:val="28"/>
                <w:lang w:eastAsia="ru-RU" w:bidi="ar-SA"/>
              </w:rPr>
              <w:t>,</w:t>
            </w:r>
            <w:r w:rsidRPr="00E2707B">
              <w:rPr>
                <w:sz w:val="28"/>
                <w:szCs w:val="28"/>
                <w:lang w:eastAsia="ru-RU" w:bidi="ar-SA"/>
              </w:rPr>
              <w:t>31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5.2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Протяженность линий общественного пассажирского транспорта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 том числе: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автобус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троллейбус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трамвай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5.3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Гаражи и стоянки для хранения легковых автомобилей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м/мест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 том числе: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val="en-US" w:eastAsia="ru-RU" w:bidi="ar-SA"/>
              </w:rPr>
            </w:pP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встроено-пристроенные подземные гаражи в границах земельных участков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открытые автостоянки в границах земельных участков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 открытых стоянках на территориях общего пользования в границах проектирования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стоянки с гаражами боксового типа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left="51"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Инженерно-техническое обеспечение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Водопотребление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куб.м/</w:t>
            </w:r>
            <w:proofErr w:type="spellStart"/>
            <w:r w:rsidRPr="00E2707B">
              <w:rPr>
                <w:sz w:val="28"/>
                <w:szCs w:val="28"/>
                <w:lang w:eastAsia="ru-RU" w:bidi="ar-SA"/>
              </w:rPr>
              <w:t>сут</w:t>
            </w:r>
            <w:proofErr w:type="spellEnd"/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E2707B" w:rsidP="00343A6B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253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lastRenderedPageBreak/>
              <w:t>6.2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 xml:space="preserve">Водоотведение 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6.2.1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хозяйственно-бытовые стоки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куб.м/</w:t>
            </w:r>
            <w:proofErr w:type="spellStart"/>
            <w:r w:rsidRPr="00E2707B">
              <w:rPr>
                <w:sz w:val="28"/>
                <w:szCs w:val="28"/>
                <w:lang w:eastAsia="ru-RU" w:bidi="ar-SA"/>
              </w:rPr>
              <w:t>сут</w:t>
            </w:r>
            <w:proofErr w:type="spellEnd"/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6.2.2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поверхностные стоки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куб.м/</w:t>
            </w:r>
            <w:proofErr w:type="spellStart"/>
            <w:r w:rsidRPr="00E2707B">
              <w:rPr>
                <w:sz w:val="28"/>
                <w:szCs w:val="28"/>
                <w:lang w:eastAsia="ru-RU" w:bidi="ar-SA"/>
              </w:rPr>
              <w:t>сут</w:t>
            </w:r>
            <w:proofErr w:type="spellEnd"/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6.3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Электропотребление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proofErr w:type="spellStart"/>
            <w:r w:rsidRPr="00E2707B">
              <w:rPr>
                <w:sz w:val="28"/>
                <w:szCs w:val="28"/>
                <w:lang w:eastAsia="ru-RU" w:bidi="ar-SA"/>
              </w:rPr>
              <w:t>кВА</w:t>
            </w:r>
            <w:proofErr w:type="spellEnd"/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7B34CF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  <w:tr w:rsidR="005C15FC" w:rsidRPr="00C95324" w:rsidTr="005C56E3">
        <w:trPr>
          <w:tblCellSpacing w:w="0" w:type="dxa"/>
        </w:trPr>
        <w:tc>
          <w:tcPr>
            <w:tcW w:w="9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6.4</w:t>
            </w:r>
          </w:p>
        </w:tc>
        <w:tc>
          <w:tcPr>
            <w:tcW w:w="380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34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Расход газа</w:t>
            </w:r>
          </w:p>
        </w:tc>
        <w:tc>
          <w:tcPr>
            <w:tcW w:w="192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5C15FC" w:rsidRPr="00E2707B" w:rsidRDefault="005C15FC" w:rsidP="005C56E3">
            <w:pPr>
              <w:shd w:val="clear" w:color="auto" w:fill="FFFFFF"/>
              <w:suppressAutoHyphens w:val="0"/>
              <w:spacing w:before="100" w:beforeAutospacing="1" w:after="119"/>
              <w:ind w:firstLine="91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  <w:tc>
          <w:tcPr>
            <w:tcW w:w="1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val="en-US" w:eastAsia="ru-RU" w:bidi="ar-SA"/>
              </w:rPr>
              <w:t>-</w:t>
            </w:r>
          </w:p>
        </w:tc>
        <w:tc>
          <w:tcPr>
            <w:tcW w:w="162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5C15FC" w:rsidRPr="00E2707B" w:rsidRDefault="005C15FC" w:rsidP="005C56E3">
            <w:pPr>
              <w:suppressAutoHyphens w:val="0"/>
              <w:spacing w:before="100" w:beforeAutospacing="1" w:after="119"/>
              <w:jc w:val="center"/>
              <w:rPr>
                <w:sz w:val="28"/>
                <w:szCs w:val="28"/>
                <w:lang w:eastAsia="ru-RU" w:bidi="ar-SA"/>
              </w:rPr>
            </w:pPr>
            <w:r w:rsidRPr="00E2707B">
              <w:rPr>
                <w:sz w:val="28"/>
                <w:szCs w:val="28"/>
                <w:lang w:eastAsia="ru-RU" w:bidi="ar-SA"/>
              </w:rPr>
              <w:t>-</w:t>
            </w:r>
          </w:p>
        </w:tc>
      </w:tr>
    </w:tbl>
    <w:p w:rsidR="00282582" w:rsidRPr="00C95324" w:rsidRDefault="00282582" w:rsidP="00A31657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A31657" w:rsidRPr="00942A0E" w:rsidRDefault="00A31657" w:rsidP="00A31657">
      <w:pPr>
        <w:spacing w:line="360" w:lineRule="auto"/>
        <w:jc w:val="center"/>
        <w:rPr>
          <w:b/>
          <w:sz w:val="28"/>
          <w:szCs w:val="28"/>
        </w:rPr>
      </w:pPr>
      <w:r w:rsidRPr="00942A0E">
        <w:rPr>
          <w:b/>
          <w:sz w:val="28"/>
          <w:szCs w:val="28"/>
        </w:rPr>
        <w:t>2.ПОЛОЖЕНИЕ</w:t>
      </w:r>
    </w:p>
    <w:p w:rsidR="00A31657" w:rsidRPr="00942A0E" w:rsidRDefault="00A31657" w:rsidP="00A3165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942A0E">
        <w:rPr>
          <w:b/>
          <w:sz w:val="28"/>
          <w:szCs w:val="28"/>
        </w:rPr>
        <w:t>об очередности планируемого развития территории</w:t>
      </w:r>
    </w:p>
    <w:tbl>
      <w:tblPr>
        <w:tblStyle w:val="affffff6"/>
        <w:tblW w:w="10173" w:type="dxa"/>
        <w:tblLook w:val="04A0"/>
      </w:tblPr>
      <w:tblGrid>
        <w:gridCol w:w="2518"/>
        <w:gridCol w:w="7655"/>
      </w:tblGrid>
      <w:tr w:rsidR="00A31657" w:rsidRPr="00942A0E" w:rsidTr="009C4069">
        <w:tc>
          <w:tcPr>
            <w:tcW w:w="2518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2A0E">
              <w:rPr>
                <w:b/>
                <w:sz w:val="28"/>
                <w:szCs w:val="28"/>
              </w:rPr>
              <w:t>Номер этапа</w:t>
            </w:r>
          </w:p>
        </w:tc>
        <w:tc>
          <w:tcPr>
            <w:tcW w:w="7655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2A0E">
              <w:rPr>
                <w:b/>
                <w:sz w:val="28"/>
                <w:szCs w:val="28"/>
              </w:rPr>
              <w:t>Мероприятия по освоению территории</w:t>
            </w: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2A0E">
              <w:rPr>
                <w:b/>
                <w:sz w:val="28"/>
                <w:szCs w:val="28"/>
              </w:rPr>
              <w:t>Этап 1</w:t>
            </w:r>
          </w:p>
        </w:tc>
        <w:tc>
          <w:tcPr>
            <w:tcW w:w="7655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1.1</w:t>
            </w:r>
          </w:p>
        </w:tc>
        <w:tc>
          <w:tcPr>
            <w:tcW w:w="7655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Постановка земельных участков на государственный кадастровый учет.</w:t>
            </w: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1.2</w:t>
            </w:r>
          </w:p>
        </w:tc>
        <w:tc>
          <w:tcPr>
            <w:tcW w:w="7655" w:type="dxa"/>
          </w:tcPr>
          <w:p w:rsidR="00ED161A" w:rsidRPr="00942A0E" w:rsidRDefault="00ED161A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Разработка рабочего проекта улично-дорожной сети  и инженерной инфраструктуры</w:t>
            </w: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ED161A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2A0E">
              <w:rPr>
                <w:b/>
                <w:sz w:val="28"/>
                <w:szCs w:val="28"/>
              </w:rPr>
              <w:t>Этап 2</w:t>
            </w:r>
          </w:p>
        </w:tc>
        <w:tc>
          <w:tcPr>
            <w:tcW w:w="7655" w:type="dxa"/>
          </w:tcPr>
          <w:p w:rsidR="00A31657" w:rsidRPr="00942A0E" w:rsidRDefault="00A31657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ED161A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2.1</w:t>
            </w:r>
          </w:p>
        </w:tc>
        <w:tc>
          <w:tcPr>
            <w:tcW w:w="7655" w:type="dxa"/>
          </w:tcPr>
          <w:p w:rsidR="00A31657" w:rsidRPr="00942A0E" w:rsidRDefault="00ED161A" w:rsidP="000E1161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Строительство улично-дорожной сети  и инженерной инфраструктуры</w:t>
            </w: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2.2</w:t>
            </w:r>
          </w:p>
        </w:tc>
        <w:tc>
          <w:tcPr>
            <w:tcW w:w="7655" w:type="dxa"/>
          </w:tcPr>
          <w:p w:rsidR="00A31657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942A0E">
              <w:rPr>
                <w:sz w:val="28"/>
                <w:szCs w:val="28"/>
              </w:rPr>
              <w:t>Строитльство</w:t>
            </w:r>
            <w:proofErr w:type="spellEnd"/>
            <w:r w:rsidRPr="00942A0E">
              <w:rPr>
                <w:sz w:val="28"/>
                <w:szCs w:val="28"/>
              </w:rPr>
              <w:t xml:space="preserve"> объектов индивидуальной жилой застройки </w:t>
            </w:r>
          </w:p>
        </w:tc>
      </w:tr>
      <w:tr w:rsidR="00A31657" w:rsidRPr="00942A0E" w:rsidTr="009C4069">
        <w:tc>
          <w:tcPr>
            <w:tcW w:w="2518" w:type="dxa"/>
          </w:tcPr>
          <w:p w:rsidR="00A31657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2.3</w:t>
            </w:r>
          </w:p>
        </w:tc>
        <w:tc>
          <w:tcPr>
            <w:tcW w:w="7655" w:type="dxa"/>
          </w:tcPr>
          <w:p w:rsidR="00A31657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Разработка рабочего проекта организации рекреационных зон отдыха.</w:t>
            </w:r>
          </w:p>
        </w:tc>
      </w:tr>
      <w:tr w:rsidR="000E1161" w:rsidRPr="00942A0E" w:rsidTr="009C4069">
        <w:tc>
          <w:tcPr>
            <w:tcW w:w="2518" w:type="dxa"/>
          </w:tcPr>
          <w:p w:rsidR="000E1161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42A0E">
              <w:rPr>
                <w:b/>
                <w:sz w:val="28"/>
                <w:szCs w:val="28"/>
              </w:rPr>
              <w:t>Этап 3</w:t>
            </w:r>
          </w:p>
        </w:tc>
        <w:tc>
          <w:tcPr>
            <w:tcW w:w="7655" w:type="dxa"/>
          </w:tcPr>
          <w:p w:rsidR="000E1161" w:rsidRPr="00942A0E" w:rsidRDefault="000E1161" w:rsidP="00A31657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0E1161" w:rsidRPr="00942A0E" w:rsidTr="009C4069">
        <w:tc>
          <w:tcPr>
            <w:tcW w:w="2518" w:type="dxa"/>
          </w:tcPr>
          <w:p w:rsidR="000E1161" w:rsidRPr="00942A0E" w:rsidRDefault="000E1161" w:rsidP="000E1161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>3.1</w:t>
            </w:r>
          </w:p>
        </w:tc>
        <w:tc>
          <w:tcPr>
            <w:tcW w:w="7655" w:type="dxa"/>
          </w:tcPr>
          <w:p w:rsidR="000E1161" w:rsidRPr="00942A0E" w:rsidRDefault="000E1161" w:rsidP="000E1161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942A0E">
              <w:rPr>
                <w:sz w:val="28"/>
                <w:szCs w:val="28"/>
              </w:rPr>
              <w:t xml:space="preserve">Строительство объектов общественно-делового назначения. </w:t>
            </w:r>
          </w:p>
        </w:tc>
      </w:tr>
    </w:tbl>
    <w:p w:rsidR="00A31657" w:rsidRPr="00942A0E" w:rsidRDefault="00A31657" w:rsidP="00F2210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eastAsia="ru-RU" w:bidi="ar-SA"/>
        </w:rPr>
      </w:pPr>
    </w:p>
    <w:p w:rsidR="00C54A78" w:rsidRPr="00C95324" w:rsidRDefault="00C54A78" w:rsidP="00F2210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color w:val="FF0000"/>
          <w:sz w:val="28"/>
          <w:szCs w:val="28"/>
          <w:lang w:eastAsia="ru-RU" w:bidi="ar-SA"/>
        </w:rPr>
      </w:pPr>
    </w:p>
    <w:p w:rsidR="00C54A78" w:rsidRPr="00C06C8A" w:rsidRDefault="00C54A78" w:rsidP="00C54A78">
      <w:pPr>
        <w:widowControl w:val="0"/>
        <w:tabs>
          <w:tab w:val="left" w:pos="0"/>
          <w:tab w:val="left" w:pos="10490"/>
        </w:tabs>
        <w:autoSpaceDE w:val="0"/>
        <w:ind w:left="851" w:hanging="851"/>
        <w:jc w:val="center"/>
        <w:rPr>
          <w:b/>
          <w:sz w:val="28"/>
          <w:szCs w:val="28"/>
        </w:rPr>
      </w:pPr>
      <w:r w:rsidRPr="00C06C8A">
        <w:rPr>
          <w:b/>
          <w:sz w:val="28"/>
          <w:szCs w:val="28"/>
        </w:rPr>
        <w:lastRenderedPageBreak/>
        <w:t>Проект межевания территории.</w:t>
      </w:r>
    </w:p>
    <w:p w:rsidR="00C54A78" w:rsidRPr="00C06C8A" w:rsidRDefault="00C54A78" w:rsidP="00C54A78">
      <w:pPr>
        <w:pStyle w:val="afffc"/>
        <w:autoSpaceDE w:val="0"/>
        <w:autoSpaceDN w:val="0"/>
        <w:adjustRightInd w:val="0"/>
        <w:ind w:left="149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6C8A">
        <w:rPr>
          <w:rFonts w:ascii="Times New Roman" w:hAnsi="Times New Roman" w:cs="Times New Roman"/>
          <w:bCs/>
          <w:sz w:val="28"/>
          <w:szCs w:val="28"/>
        </w:rPr>
        <w:t>Перечень и сведения о площади образуемых земельных участков и способы их образования.</w:t>
      </w:r>
    </w:p>
    <w:tbl>
      <w:tblPr>
        <w:tblStyle w:val="affffff6"/>
        <w:tblW w:w="0" w:type="auto"/>
        <w:tblLook w:val="04A0"/>
      </w:tblPr>
      <w:tblGrid>
        <w:gridCol w:w="2033"/>
        <w:gridCol w:w="1746"/>
        <w:gridCol w:w="2413"/>
        <w:gridCol w:w="1600"/>
        <w:gridCol w:w="2061"/>
      </w:tblGrid>
      <w:tr w:rsidR="00C54A78" w:rsidRPr="00C06C8A" w:rsidTr="00B37D19">
        <w:tc>
          <w:tcPr>
            <w:tcW w:w="2033" w:type="dxa"/>
            <w:vAlign w:val="center"/>
          </w:tcPr>
          <w:p w:rsidR="00C54A78" w:rsidRPr="00C06C8A" w:rsidRDefault="00C54A78" w:rsidP="00B37D19">
            <w:pPr>
              <w:jc w:val="center"/>
              <w:rPr>
                <w:b/>
              </w:rPr>
            </w:pPr>
            <w:r w:rsidRPr="00C06C8A">
              <w:rPr>
                <w:b/>
              </w:rPr>
              <w:t>Условный номер образуемого земельного участка</w:t>
            </w:r>
          </w:p>
        </w:tc>
        <w:tc>
          <w:tcPr>
            <w:tcW w:w="1746" w:type="dxa"/>
            <w:vAlign w:val="center"/>
          </w:tcPr>
          <w:p w:rsidR="00C54A78" w:rsidRPr="00C06C8A" w:rsidRDefault="00C54A78" w:rsidP="00B37D19">
            <w:pPr>
              <w:jc w:val="center"/>
              <w:rPr>
                <w:b/>
              </w:rPr>
            </w:pPr>
            <w:r w:rsidRPr="00C06C8A">
              <w:rPr>
                <w:b/>
              </w:rPr>
              <w:t>Площадь образуемого земельного участка</w:t>
            </w:r>
          </w:p>
        </w:tc>
        <w:tc>
          <w:tcPr>
            <w:tcW w:w="2413" w:type="dxa"/>
            <w:vAlign w:val="center"/>
          </w:tcPr>
          <w:p w:rsidR="00C54A78" w:rsidRPr="00C06C8A" w:rsidRDefault="00C54A78" w:rsidP="00B37D19">
            <w:pPr>
              <w:jc w:val="center"/>
              <w:rPr>
                <w:b/>
              </w:rPr>
            </w:pPr>
            <w:r w:rsidRPr="00C06C8A">
              <w:rPr>
                <w:b/>
              </w:rPr>
              <w:t>Разрешенное использование образуемого земельного участка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C54A78" w:rsidRPr="00C06C8A" w:rsidRDefault="00C54A78" w:rsidP="00B37D19">
            <w:pPr>
              <w:jc w:val="center"/>
              <w:rPr>
                <w:b/>
              </w:rPr>
            </w:pPr>
            <w:r w:rsidRPr="00C06C8A">
              <w:rPr>
                <w:b/>
              </w:rPr>
              <w:t>Категория земель</w:t>
            </w:r>
          </w:p>
        </w:tc>
        <w:tc>
          <w:tcPr>
            <w:tcW w:w="2061" w:type="dxa"/>
            <w:tcBorders>
              <w:left w:val="single" w:sz="4" w:space="0" w:color="auto"/>
            </w:tcBorders>
            <w:vAlign w:val="center"/>
          </w:tcPr>
          <w:p w:rsidR="00C54A78" w:rsidRPr="00C06C8A" w:rsidRDefault="00C54A78" w:rsidP="00B37D19">
            <w:pPr>
              <w:jc w:val="center"/>
              <w:rPr>
                <w:b/>
              </w:rPr>
            </w:pPr>
            <w:r w:rsidRPr="00C06C8A">
              <w:rPr>
                <w:b/>
              </w:rPr>
              <w:t>Способ образования земельного участка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1481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tcBorders>
              <w:left w:val="single" w:sz="4" w:space="0" w:color="auto"/>
            </w:tcBorders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977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tcBorders>
              <w:left w:val="single" w:sz="4" w:space="0" w:color="auto"/>
            </w:tcBorders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1133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tcBorders>
              <w:left w:val="single" w:sz="4" w:space="0" w:color="auto"/>
            </w:tcBorders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tcBorders>
              <w:right w:val="single" w:sz="4" w:space="0" w:color="auto"/>
            </w:tcBorders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tcBorders>
              <w:left w:val="single" w:sz="4" w:space="0" w:color="auto"/>
            </w:tcBorders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1291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1350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1053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1054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1127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1135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1458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:ЗУ38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:ЗУ47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1326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:ЗУ49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:ЗУ57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1279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1279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:ЗУ59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:ЗУ66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1457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:ЗУ69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938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Магазины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652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Гидротехнические сооружения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1458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:ЗУ76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100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:ЗУ79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:ЗУ85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:ЗУ89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1258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1224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:ЗУ95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:ЗУ99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:ЗУ104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:ЗУ109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:ЗУ114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:ЗУ119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:ЗУ123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1243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1321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:ЗУ129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:ЗУ133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:ЗУ139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:ЗУ142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:ЗУ149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:ЗУ152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:ЗУ159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:ЗУ161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:ЗУ169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:ЗУ171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1458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1431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1397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:ЗУ179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:ЗУ180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:ЗУ189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:ЗУ190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1467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:ЗУ198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:ЗУ199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:ЗУ208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:ЗУ209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:ЗУ218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:ЗУ219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1404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Магазины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:ЗУ228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1308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:ЗУ229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1438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:ЗУ237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1402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1409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:ЗУ239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1411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1425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1440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1451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1465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1461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:ЗУ247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:ЗУ249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1236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1240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:ЗУ256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1244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1259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1246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:ЗУ259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1240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Гидротехнические сооружения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:ЗУ266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:ЗУ269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1269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1230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1175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1214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:ЗУ275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1481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1479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1474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:ЗУ279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1473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1466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1472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:ЗУ285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1285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:ЗУ289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1471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:ЗУ294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:ЗУ299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 xml:space="preserve">Для индивидуального жилищного </w:t>
            </w:r>
            <w:r w:rsidRPr="00261971">
              <w:rPr>
                <w:sz w:val="22"/>
                <w:szCs w:val="22"/>
              </w:rPr>
              <w:lastRenderedPageBreak/>
              <w:t>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:ЗУ304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:ЗУ305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:ЗУ306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:ЗУ307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:ЗУ308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1500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:ЗУ309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1497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:ЗУ310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1498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:ЗУ311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1466</w:t>
            </w:r>
          </w:p>
        </w:tc>
        <w:tc>
          <w:tcPr>
            <w:tcW w:w="2413" w:type="dxa"/>
            <w:vAlign w:val="center"/>
          </w:tcPr>
          <w:p w:rsidR="00261971" w:rsidRPr="00261971" w:rsidRDefault="00261971" w:rsidP="00B37D19">
            <w:pPr>
              <w:jc w:val="center"/>
              <w:rPr>
                <w:sz w:val="22"/>
                <w:szCs w:val="22"/>
              </w:rPr>
            </w:pPr>
            <w:r w:rsidRPr="00261971">
              <w:rPr>
                <w:sz w:val="22"/>
                <w:szCs w:val="22"/>
              </w:rPr>
              <w:t>Для индивидуального жилищного строительства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:ЗУ312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100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Предоставление коммунальных услуг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261971" w:rsidRPr="00C95324" w:rsidTr="00B37D19">
        <w:tc>
          <w:tcPr>
            <w:tcW w:w="2033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:ЗУ313</w:t>
            </w:r>
          </w:p>
        </w:tc>
        <w:tc>
          <w:tcPr>
            <w:tcW w:w="1746" w:type="dxa"/>
            <w:vAlign w:val="center"/>
          </w:tcPr>
          <w:p w:rsidR="00261971" w:rsidRPr="00261971" w:rsidRDefault="00261971" w:rsidP="00B37D19">
            <w:pPr>
              <w:jc w:val="center"/>
            </w:pPr>
            <w:r w:rsidRPr="00261971">
              <w:t>49551</w:t>
            </w:r>
          </w:p>
        </w:tc>
        <w:tc>
          <w:tcPr>
            <w:tcW w:w="2413" w:type="dxa"/>
            <w:vAlign w:val="center"/>
          </w:tcPr>
          <w:p w:rsidR="00261971" w:rsidRPr="00261971" w:rsidRDefault="00B37D19" w:rsidP="00B37D19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Дошкольное,начальное</w:t>
            </w:r>
            <w:proofErr w:type="spellEnd"/>
            <w:r>
              <w:rPr>
                <w:sz w:val="22"/>
                <w:szCs w:val="22"/>
              </w:rPr>
              <w:t xml:space="preserve">  и среднее  общее образование</w:t>
            </w:r>
          </w:p>
        </w:tc>
        <w:tc>
          <w:tcPr>
            <w:tcW w:w="1600" w:type="dxa"/>
            <w:vAlign w:val="center"/>
          </w:tcPr>
          <w:p w:rsidR="00261971" w:rsidRPr="00C06C8A" w:rsidRDefault="00261971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261971" w:rsidRDefault="00261971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:ЗУ314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2907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:ЗУ315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3692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:ЗУ316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3812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:ЗУ317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3781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:ЗУ318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7754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:ЗУ319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5251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:ЗУ320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27031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:ЗУ321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46614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:ЗУ322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11553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 xml:space="preserve">Земли населенных </w:t>
            </w:r>
            <w:r w:rsidRPr="00C06C8A">
              <w:rPr>
                <w:sz w:val="22"/>
                <w:szCs w:val="22"/>
              </w:rPr>
              <w:lastRenderedPageBreak/>
              <w:t>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lastRenderedPageBreak/>
              <w:t xml:space="preserve">Перераспределение земельных </w:t>
            </w:r>
            <w:r w:rsidRPr="00BB5EA4">
              <w:rPr>
                <w:sz w:val="22"/>
                <w:szCs w:val="22"/>
              </w:rPr>
              <w:lastRenderedPageBreak/>
              <w:t xml:space="preserve">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:ЗУ323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125877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:ЗУ324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13590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:ЗУ325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11762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:ЗУ326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8326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:ЗУ327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14313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:ЗУ328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24427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:ЗУ329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15155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:ЗУ330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14937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:ЗУ331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2491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  <w:bookmarkStart w:id="2" w:name="_GoBack"/>
            <w:bookmarkEnd w:id="2"/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 xml:space="preserve">53:11:0100302:30, 53:11:0100302:31, </w:t>
            </w:r>
            <w:r w:rsidRPr="00BB5EA4">
              <w:rPr>
                <w:sz w:val="22"/>
                <w:szCs w:val="28"/>
              </w:rPr>
              <w:lastRenderedPageBreak/>
              <w:t>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lastRenderedPageBreak/>
              <w:t>:ЗУ332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1008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:ЗУ333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1766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:ЗУ334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2918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:ЗУ335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5332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:ЗУ336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5557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:ЗУ337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1808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:ЗУ338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2394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:ЗУ339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3814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  <w:tr w:rsidR="00B37D19" w:rsidRPr="00C95324" w:rsidTr="00B37D19">
        <w:tc>
          <w:tcPr>
            <w:tcW w:w="2033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:ЗУ340</w:t>
            </w:r>
          </w:p>
        </w:tc>
        <w:tc>
          <w:tcPr>
            <w:tcW w:w="1746" w:type="dxa"/>
            <w:vAlign w:val="center"/>
          </w:tcPr>
          <w:p w:rsidR="00B37D19" w:rsidRPr="00261971" w:rsidRDefault="00B37D19" w:rsidP="00B37D19">
            <w:pPr>
              <w:jc w:val="center"/>
            </w:pPr>
            <w:r w:rsidRPr="00261971">
              <w:t>4193</w:t>
            </w:r>
          </w:p>
        </w:tc>
        <w:tc>
          <w:tcPr>
            <w:tcW w:w="2413" w:type="dxa"/>
            <w:vAlign w:val="center"/>
          </w:tcPr>
          <w:p w:rsidR="00647951" w:rsidRDefault="00647951" w:rsidP="00647951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ru-RU" w:bidi="ar-SA"/>
              </w:rPr>
            </w:pPr>
            <w:r>
              <w:rPr>
                <w:sz w:val="22"/>
                <w:szCs w:val="22"/>
                <w:lang w:eastAsia="ru-RU" w:bidi="ar-SA"/>
              </w:rPr>
              <w:t>Улично-дорожная сеть</w:t>
            </w:r>
          </w:p>
          <w:p w:rsidR="00B37D19" w:rsidRPr="004C100F" w:rsidRDefault="00B37D19" w:rsidP="00B37D19">
            <w:pPr>
              <w:jc w:val="center"/>
            </w:pPr>
          </w:p>
        </w:tc>
        <w:tc>
          <w:tcPr>
            <w:tcW w:w="1600" w:type="dxa"/>
            <w:vAlign w:val="center"/>
          </w:tcPr>
          <w:p w:rsidR="00B37D19" w:rsidRPr="00C06C8A" w:rsidRDefault="00B37D19" w:rsidP="00B37D19">
            <w:pPr>
              <w:jc w:val="center"/>
              <w:rPr>
                <w:sz w:val="22"/>
                <w:szCs w:val="22"/>
              </w:rPr>
            </w:pPr>
            <w:r w:rsidRPr="00C06C8A">
              <w:rPr>
                <w:sz w:val="22"/>
                <w:szCs w:val="22"/>
              </w:rPr>
              <w:t>Земли населенных пунктов</w:t>
            </w:r>
          </w:p>
        </w:tc>
        <w:tc>
          <w:tcPr>
            <w:tcW w:w="2061" w:type="dxa"/>
            <w:vAlign w:val="center"/>
          </w:tcPr>
          <w:p w:rsidR="00B37D19" w:rsidRDefault="00B37D19" w:rsidP="00B37D19">
            <w:pPr>
              <w:jc w:val="center"/>
            </w:pPr>
            <w:r w:rsidRPr="00BB5EA4">
              <w:rPr>
                <w:sz w:val="22"/>
                <w:szCs w:val="22"/>
              </w:rPr>
              <w:t xml:space="preserve">Перераспределение земельных участков  с КН  </w:t>
            </w:r>
            <w:r w:rsidRPr="00BB5EA4">
              <w:rPr>
                <w:sz w:val="22"/>
                <w:szCs w:val="22"/>
              </w:rPr>
              <w:br/>
            </w:r>
            <w:r w:rsidRPr="00BB5EA4">
              <w:rPr>
                <w:sz w:val="22"/>
                <w:szCs w:val="28"/>
              </w:rPr>
              <w:t>53:11:0100302:30, 53:11:0100302:31, 53:11:0100302:32.</w:t>
            </w:r>
          </w:p>
        </w:tc>
      </w:tr>
    </w:tbl>
    <w:p w:rsidR="00EC7B88" w:rsidRDefault="00EC7B88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color w:val="FF0000"/>
          <w:sz w:val="28"/>
          <w:szCs w:val="28"/>
          <w:lang w:eastAsia="ru-RU" w:bidi="ar-SA"/>
        </w:rPr>
      </w:pPr>
    </w:p>
    <w:p w:rsidR="003318BC" w:rsidRP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b/>
          <w:sz w:val="28"/>
          <w:szCs w:val="28"/>
          <w:lang w:eastAsia="ru-RU" w:bidi="ar-SA"/>
        </w:rPr>
      </w:pPr>
      <w:r>
        <w:rPr>
          <w:b/>
          <w:sz w:val="28"/>
          <w:szCs w:val="28"/>
          <w:lang w:eastAsia="ru-RU" w:bidi="ar-SA"/>
        </w:rPr>
        <w:lastRenderedPageBreak/>
        <w:t xml:space="preserve">Каталог </w:t>
      </w:r>
      <w:r w:rsidRPr="003318BC">
        <w:rPr>
          <w:b/>
          <w:sz w:val="28"/>
          <w:szCs w:val="28"/>
          <w:lang w:eastAsia="ru-RU" w:bidi="ar-SA"/>
        </w:rPr>
        <w:t xml:space="preserve"> координат  поворотных точек образуемых земельных участков</w:t>
      </w:r>
    </w:p>
    <w:tbl>
      <w:tblPr>
        <w:tblW w:w="3620" w:type="dxa"/>
        <w:jc w:val="center"/>
        <w:tblInd w:w="91" w:type="dxa"/>
        <w:tblLook w:val="04A0"/>
      </w:tblPr>
      <w:tblGrid>
        <w:gridCol w:w="840"/>
        <w:gridCol w:w="1360"/>
        <w:gridCol w:w="1420"/>
      </w:tblGrid>
      <w:tr w:rsidR="003318BC" w:rsidRPr="003318BC" w:rsidTr="003318BC">
        <w:trPr>
          <w:trHeight w:val="27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 w:bidi="ar-SA"/>
              </w:rPr>
            </w:pPr>
            <w:proofErr w:type="spellStart"/>
            <w:r w:rsidRPr="003318BC">
              <w:rPr>
                <w:b/>
                <w:bCs/>
                <w:color w:val="000000"/>
                <w:sz w:val="22"/>
                <w:szCs w:val="22"/>
                <w:lang w:eastAsia="ru-RU" w:bidi="ar-SA"/>
              </w:rPr>
              <w:t>Геоданные</w:t>
            </w:r>
            <w:proofErr w:type="spellEnd"/>
          </w:p>
        </w:tc>
      </w:tr>
      <w:tr w:rsidR="003318BC" w:rsidRPr="003318BC" w:rsidTr="003318BC">
        <w:trPr>
          <w:trHeight w:val="45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  <w:t>Имя</w:t>
            </w:r>
            <w:r w:rsidRPr="003318BC"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  <w:br/>
              <w:t>точки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  <w:t>X, 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b/>
                <w:bCs/>
                <w:color w:val="000000"/>
                <w:sz w:val="18"/>
                <w:szCs w:val="18"/>
                <w:lang w:eastAsia="ru-RU" w:bidi="ar-SA"/>
              </w:rPr>
              <w:t>Y, м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563562.23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2163500.13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563561.27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2163510.09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563571.23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2163511.05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2162783.91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2162781.58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2162731.73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563365.06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2162734.07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2162783.91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564021.74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210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564021.74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2163249.57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2163249.22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2163189.23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2163189.23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2163249.22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2163248.87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2163188.88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2163189.23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2163188.88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2163248.87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2163248.52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2163188.53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2163188.88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2163188.53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2163248.52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2163248.17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2163188.18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2163188.53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2163188.18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2163248.17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563871.76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2163247.83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2163188.18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563871.76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2163247.48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2163187.48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217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2163187.48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2163247.48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2163247.13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2163187.14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2163187.48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2163187.14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2163247.13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2163246.78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2163186.79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2163187.14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2163186.79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2163246.78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2163246.43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2163186.79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220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2163246.43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2163246.08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2163186.09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2163186.09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2163246.08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2163245.74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2163185.74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2163186.09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2163185.74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2163245.74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2163245.39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2163185.39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2163185.74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2163185.39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2163245.39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2163245.04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2163185.05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2163185.39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242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2163255.97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563990.04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2163314.26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2163313.11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2163255.37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2163255.97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2163255.37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2163313.11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2163311.97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2163254.77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2163255.37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240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2163254.77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2163311.97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563915.12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2163310.83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563917.71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2163254.17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2163254.77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563917.71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2163254.17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563915.12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2163310.83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563890.15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2163309.69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2163253.57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563917.71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2163254.17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2163253.57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563890.15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2163309.69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2163308.54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2163252.96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2163253.57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2163252.96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2163308.54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2163307.38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2163252.35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2163252.96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2163307.38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2163306.2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2163251.73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2163251.73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2163306.2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2163305.02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563790.42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2163251.73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563790.42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2163305.02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2163303.8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563763.88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2163250.47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563790.42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2163251.11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563763.88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2163250.47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2163303.8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563734.33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2163302.57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2163249.82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563763.88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2163250.47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230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2163300.1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2163298.76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2163247.81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563682.45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2163248.51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2163300.1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2163298.76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2163297.41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563623.68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2163247.81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2163298.76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2163297.41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563590.45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2163295.99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2163246.6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563623.68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2163247.1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2163297.41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2163185.05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2163245.04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2163244.69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2163185.05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2163015.02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2163045.27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2163076.89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2163076.57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2163015.02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2163076.57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2163076.21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2163024.5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2163024.5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2163076.21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2163075.81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2163029.91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2163024.5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2163244.69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2163244.34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563622.62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2163243.29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2163232.07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2163273.28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563586.01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2163295.79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563600.31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2163245.44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2163243.29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563622.62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2163244.34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2163243.29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2163232.07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563612.39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2163184.21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563622.62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2163027.82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2163000.36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563476.45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2163004.26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563478.98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2163036.61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2163027.82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2163000.36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563523.96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2162970.45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563474.11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563476.45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2163004.26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2163000.36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563523.96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2162970.45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563521.62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2162944.44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563474.11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2162974.35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563523.96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2162970.45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563521.62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2162910.63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2162914.53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2162944.44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563521.62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2162940.54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81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2162910.63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563516.95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2162880.73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2162884.62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2162914.53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2162910.63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82</w:t>
            </w:r>
          </w:p>
        </w:tc>
      </w:tr>
      <w:tr w:rsidR="003318BC" w:rsidRPr="003318BC" w:rsidTr="003318BC">
        <w:trPr>
          <w:trHeight w:val="24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563516.95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2162880.73</w:t>
            </w:r>
          </w:p>
        </w:tc>
      </w:tr>
      <w:tr w:rsidR="003318BC" w:rsidRPr="003318BC" w:rsidTr="003318BC">
        <w:trPr>
          <w:trHeight w:val="225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563514.61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563464.76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563516.95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563514.61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563512.27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563462.43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2162824.8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563464.76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563514.61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563512.27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563509.94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2162794.89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563462.43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2162824.8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563512.27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563509.94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2162764.99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2162794.89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563509.94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563505.26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2162764.99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563505.26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563505.26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2162671.36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563450.74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2162675.26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2162671.36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563498.25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563448.4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2162645.35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563450.74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2162675.26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2162671.36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563498.25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2162605.15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563448.4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2162645.35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563498.25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563555.61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563558.12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2163022.54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563605.45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563555.61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563555.61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563605.45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563603.12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563603.12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563600.78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563600.78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2162896.74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563546.26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2162896.74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2162866.84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563546.26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563543.92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563546.26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2162866.84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563593.77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2162836.93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563543.92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563541.58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563543.92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563593.77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2162836.93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563591.43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563541.58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563539.25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563541.58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563591.43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563539.25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563536.91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563539.25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2162747.2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563536.91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563534.57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563536.91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563586.76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2162747.2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563584.42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2162717.29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563534.57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563534.57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563584.42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2162717.29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563529.9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563579.75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563529.9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563529.9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563579.75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563577.41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2162627.56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2162601.55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563577.41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2162627.56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2162597.66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2162601.55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563524.27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2162601.55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2162597.66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2162588.08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563524.27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563712.16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563715.03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2162957.42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2162927.55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563712.16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563712.16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2162927.55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563756.19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563756.19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563753.32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563700.69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563753.32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563750.46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2162808.1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563700.69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563700.69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563750.46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2162808.1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2162778.24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2162778.24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563744.72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2162748.38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563744.72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2162748.38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563741.85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2162718.52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563689.21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2162693.43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563741.85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2162718.52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563738.98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563689.21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2162693.43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563689.21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2162693.43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563738.98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2162633.71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2162628.93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2162633.71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2162633.71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2162628.93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563730.38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2162599.07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2162577.13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563730.38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2162599.07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563727.89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2162573.19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2162577.13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2162546.97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2162577.13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563727.89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2162573.19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563726.19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2162555.5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2162546.97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2162587.52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563763.87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2162567.27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2162566.45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563745.33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2162567.99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563748.49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2162601.12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2162659.88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2162659.88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2162689.75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563819.83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2162689.75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2162719.61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563819.83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2162744.73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563819.83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2162719.61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2162749.48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2162744.73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2162744.73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2162749.48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563828.38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563778.6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2162809.2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563828.38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563831.23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563828.38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563778.6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2162809.2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2162839.07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563831.23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2162864.18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563831.23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2162839.07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563784.3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2162868.93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2162864.18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563836.93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2162864.18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563784.3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2162868.93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563787.15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2162898.8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563836.93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2162923.91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563836.93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563787.15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2162898.8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2162928.66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2162923.91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2162923.91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2162928.66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563792.85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563792.85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2162985.48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2163153.68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564054.45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2163115.95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2163110.42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563843.43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563753.44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2163105.75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2163105.75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2163105.33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2163105.33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2163104.57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563898.11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2163532.51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563945.37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2163595.38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2163631.37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2163626.81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2163595.38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2163631.37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2163662.81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2163626.81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2163631.37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2163662.81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563930.22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2163694.24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2163689.68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2163662.81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563930.22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2163694.24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2163725.67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2163721.12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2163689.68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563930.22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2163694.24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2163725.67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2163559.39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2163527.96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563898.11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2163532.51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2163595.38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2163559.39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2163595.38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2163626.81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2163622.26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2163595.38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2163626.81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563838.72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2163653.69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2163622.26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2163626.81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2163689.68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563835.69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563838.72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2163653.69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2163689.68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2163721.12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563832.66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2163716.56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563835.69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2163689.68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2163721.12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563773.71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2163520.52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2163587.94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2163587.94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2163587.94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2163646.26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563805.83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2163682.25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563768.91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2163678.69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2163672.15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2163646.26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563805.83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2163682.25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2163547.4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563726.44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2163515.96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563773.71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2163520.52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563720.38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2163578.83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2163547.4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563720.38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2163578.83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2163513.08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2163571.4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2163607.39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563677.81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2163606.45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563669.52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2163602.04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2163592.8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2163571.4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2163607.39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2163571.4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563595.99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2163566.84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2163571.4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2163072.1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2163072.65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2163072.65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563899.36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2163073.2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563899.36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2163073.2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563926.35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2163073.76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563954.49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563980.34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2163074.88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564008.48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563980.34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2163074.88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564008.48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2163020.45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564034.33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564057.88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564061.14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563796.52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563795.29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563875.95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2162987.16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2162988.19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563923.15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2162955.44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563923.15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2162955.44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563920.3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2162925.57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563920.3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2162925.57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2162895.71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2162895.71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2162865.84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2162865.84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563859.12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563908.9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563859.12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563859.12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563908.9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563906.05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2162776.25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563906.05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2162776.25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563903.2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2162746.39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563903.2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2162746.39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2162716.52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2162716.52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2162686.66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2162686.66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563894.65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2162656.79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563894.65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2162656.79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563876.07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563937.86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563941.32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563991.91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2162989.54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563937.86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563937.86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2162903.13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563979.47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2162903.13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563925.94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2162903.13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563979.47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2162866.77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563925.94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563925.94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2162873.39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2162866.77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2162784.06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563963.58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2162777.56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2162784.06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563911.88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2162754.2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2162784.06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563963.58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2162777.56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563911.88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2162754.2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563908.83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563911.88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2162754.2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563955.64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2162718.09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563908.83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2162694.49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563908.83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563955.64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2162718.09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563952.09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563949.74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2162694.49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2162640.95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2162694.49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563949.74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2162640.95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563630.8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2162980.03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563633.59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563628.21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563630.8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2162980.03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563625.63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563628.21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563625.63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110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563620.47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563617.89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563620.47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563615.31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2162818.77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563617.89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563668.02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563615.31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2162818.77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563668.02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563665.44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563610.14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563668.02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563665.44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563610.14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563665.44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563660.28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2162711.26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563660.28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2162679.08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2162684.39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2162711.26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563660.28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2162679.08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563655.11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563599.82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2162684.39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2162679.08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563655.11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563597.24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563599.82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563655.11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2162598.45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563594.66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563597.24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2162598.45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563592.07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2162576.88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563594.66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2162598.45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2162544.61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563590.1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2162553.66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563592.07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2162576.88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563715.03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2162994.07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2162957.42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563715.03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2162719.61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2162756.33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563340.37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2162746.28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563337.15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2162720.51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563331.36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2162710.12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563340.37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2162746.28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2162756.33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2162719.61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563215.18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563219.26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2162756.33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563215.18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563219.26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563179.55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2162764.94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2162770.72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2162822.12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563138.02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2162824.04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563127.93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2162797.27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563122.89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2162774.27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2162770.72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2162768.02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2162822.12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2162770.72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2162768.02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563214.14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2162765.59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563218.49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2162817.26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2162768.02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563214.14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2162765.59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563247.31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2162814.83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563218.49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2162817.26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563214.14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2162765.59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563276.13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563247.31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2162814.83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2162758.3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2162809.97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563276.13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2162758.3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2162755.87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2162809.97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2162758.3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2162755.87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2162755.87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563347.64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2162754.41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563366.11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563146.85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2162853.41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563146.85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2162853.41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563207.85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563207.85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563207.85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563268.85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563268.85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563299.35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563268.85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563299.35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2162886.8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563299.35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563360.36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563364.47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2162886.8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563360.36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2162881.66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563364.47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563360.36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2162948.49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2162951.06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563216.08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2162945.92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2162948.49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2162899.66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2162943.35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563216.08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2162945.92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563277.09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2162943.35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563242.47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2162938.2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563277.09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2162891.95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2162886.8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2162935.63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2162938.2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2162886.8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563364.47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2162933.06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2162935.63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2162886.8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563364.47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2162881.66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2162933.06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563364.47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2162884.23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563402.92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2162957.29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2163042.69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2162963.17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563402.92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563376.96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2163003.27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2163053.65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563376.96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2162966.02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2162963.17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2163006.59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2163053.65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563308.6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2163050.95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563320.76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2163053.65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2162966.02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563271.05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563267.32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563267.32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563271.05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563237.4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563233.67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563267.32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563178.53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2162530.06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563151.63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2162486.53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563178.53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2162530.06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563151.63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563111.21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2162493.38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2162486.53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563151.63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563082.9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2162500.23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563111.21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2162493.38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563066.69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563054.58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2162507.08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563082.9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2162500.23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2162579.42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2162586.61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563151.63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563178.53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2162530.06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2162579.42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2162586.61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2162593.45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563151.63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2162586.61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2162593.45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2162593.45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563078.79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2162607.15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563066.69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2162402.68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563113.09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563100.99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2162353.7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2162402.68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563113.09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2162415.93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2162365.9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563100.99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563113.09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2162415.93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563044.36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2162372.75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2162365.9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2162415.93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563031.48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2162428.83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563029.22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2162403.02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563026.16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2162377.15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563044.36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2162372.75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2162451.94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563125.2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2162459.12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563113.09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2162402.68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2162411.35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2162451.94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563125.2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2162459.12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563096.88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2162465.97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2162415.93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563113.09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563125.2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2162459.12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563096.88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2162465.97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563068.57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2162472.82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2162415.93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563096.88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2162465.97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563068.57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2162472.82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563036.92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563031.48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2162428.83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2162422.78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563068.57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2162472.82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564015.02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564017.68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563126.2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563169.37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2162616.12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2162653.44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563133.76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2162654.87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563126.2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2162653.44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563169.37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2162616.12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2162608.18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2162650.7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2162653.44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2162325.03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2162338.19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2162312.14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2162299.09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2162305.36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2162325.03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563019.44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2162320.34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563053.31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2162312.14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2162338.19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2162347.14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563019.44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2162320.34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2162881.66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563417.26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2162879.78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563430.72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2162927.82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2162881.66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563451.9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2162690.15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2162651.15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563425.89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2162742.34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563455.8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563451.9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2162690.15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563425.89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2162742.34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563429.79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2162792.18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563459.69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2162789.85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563455.8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563425.89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2162742.34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563429.79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2162792.18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2162841.71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563463.59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563459.69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2162789.85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563429.79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2162792.18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563432.07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2162821.43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2162841.71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564029.69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2163545.2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564016.73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564029.69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2163545.2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564016.73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563999.77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563968.56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2163609.23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564016.73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563999.77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2163702.31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563968.56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2163609.23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563999.77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564066.17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564058.39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2162952.98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564066.17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564058.39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2162952.98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564050.78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564012.99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564012.99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564050.78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564012.99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2162833.33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2162833.33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564024.66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2162787.91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563150.88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2162768.08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563122.22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2162771.22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563121.86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2162769.62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563108.97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563179.55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2162764.94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563150.88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2162768.08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563143.16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563122.66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2162704.44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563143.16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563200.02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563213.65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563189.91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2163022.8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2162980.21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563200.02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563233.67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563237.4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563213.65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563200.02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563233.67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2163646.26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2163652.73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2163635.22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563764.62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2163614.82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2163344.66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2163423.34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563994.86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2163424.77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563923.81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2163341.26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2163421.9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2163423.34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2163383.14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563923.81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2163341.26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2163421.9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563849.84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2163337.88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563884.9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2163380.01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563849.84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2163337.88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563809.65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2163417.63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2163378.46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2163416.22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563809.65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2163417.63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2163376.91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563739.85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2163414.81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2163416.22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563739.85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563699.93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2163413.4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2163414.81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563737.98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2163373.82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2163329.81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563699.93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2163413.4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563701.51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2163372.29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563669.8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563699.93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2163413.4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2163329.81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2163328.44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2163369.63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563669.8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563671.57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2163370.96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2163369.63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2163411.08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563669.8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2163369.63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2163328.44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563613.2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563611.32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2163368.29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2163369.63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2162670.39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563388.25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563361.59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2162702.89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2162702.89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563365.06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2162734.07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563250.95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2163093.84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563451.71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2163071.93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563625.65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2163092.38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563593.8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563530.46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2163261.59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563443.29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2163239.57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563322.15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2163206.11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563320.42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2163203.69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563278.63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2163140.81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563250.95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2163093.84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563456.24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2162849.6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563457.04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2162858.77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563456.24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2163441.47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563608.05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2163439.88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563606.72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2163474.28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2163481.97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2163441.47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2163481.97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563724.76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2163444.38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2163481.97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2163445.73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563724.76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2163444.38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563791.31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2163492.08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2163447.01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2163445.73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563791.31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2163492.08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2163447.01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563791.31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2163492.08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563854.21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2163449.44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563854.21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2163449.44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563854.21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563912.69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563912.69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563912.69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564028.36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563986.53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2163454.47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563986.53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2163454.47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563941.6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563941.6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2163510.6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2163510.6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563984.98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564028.36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564026.35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2163514.74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2163510.6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563578.07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2163438.72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563608.05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2163439.88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563606.72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2163474.28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563576.73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2163471.39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563578.07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2163438.72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2163386.31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563994.86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2163424.77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564031.81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2163386.31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2163386.31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2163347.87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2163346.4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2163344.66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2163384.71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2163386.31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2163346.4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2163347.74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564065.38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2163350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564063.63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2163387.7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564061.79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2163427.35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564031.81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2163386.31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2163347.87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2163346.4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564017.68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564015.02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563990.04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2163314.26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2163255.97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2163256.57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564017.68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564008.48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564034.33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2163020.45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564008.48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563734.33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2163302.57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563707.21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2163301.33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563707.21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2163301.33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2163300.1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563682.45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2163248.51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2163249.16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563707.21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2163301.33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2163411.08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563641.5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2163369.63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563611.32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2163368.29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563609.42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2163411.08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2162654.74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563227.42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2162697.34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2162697.34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563143.16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563181.45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2162658.65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563122.66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2162704.44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563104.69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2162706.46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563097.82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2162707.24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563085.32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2162669.44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563658.5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563770.3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563795.29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563796.52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563926.35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2163073.76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563954.49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2162638.29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563077.87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563126.2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2162654.87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563133.76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2162657.8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563086.49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2162666.24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2162638.29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563566.54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2163562.57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2163513.08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2163607.39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563720.38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2163578.83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2163547.4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563726.44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2163515.96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2163513.08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2163587.94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2163619.38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563805.83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2163682.25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563803.92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2163701.98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563833.79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2163704.85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563835.69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2163685.13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563838.72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2163653.69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2163622.26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2163559.39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2163527.96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563945.37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2163599.94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2163631.37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2163662.81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563930.22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2163694.24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2163721.45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563957.46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2163724.32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2163702.31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563968.56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2163609.23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2163569.96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563945.37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564046.49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2163549.25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564057.49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2163528.68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2163521.78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2163518.23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564039.22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564026.35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2163514.74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2163510.6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563912.69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563854.21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2163498.14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563823.35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563791.31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2163492.08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2163481.97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563606.72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2163474.28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563560.75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2163469.85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2163499.55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563602.05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2163503.97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2163508.53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2163513.08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563726.44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2163515.96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563773.71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2163520.52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563820.98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2163525.08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2163527.96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563898.11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2163532.51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563945.37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2163539.95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564029.69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2163545.2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564034.58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2163545.67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2163547.03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564046.49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2163549.25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2163325.7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2163408.75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563609.42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563611.32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2163368.29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563613.2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2163325.7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563565.46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2163438.24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563569.92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2163408.39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563579.44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2163408.75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563609.42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2163409.91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2163411.08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563669.8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2163412.24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563699.93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2163413.4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2163414.81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2163416.22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563809.65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2163417.63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2163419.05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563883.34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2163421.9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2163423.34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563994.86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2163424.77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564031.81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564061.79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2163427.35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564076.32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2163427.91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564076.03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2163431.33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564070.06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2163449.98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564068.84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2163457.65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564060.39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2163457.32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563986.53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2163454.47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2163452.78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563914.7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563885.88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2163449.44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563793.05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2163447.01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563759.67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2163445.73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563724.76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2163444.38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2163441.47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563608.05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2163439.88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563578.07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2163438.72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563565.46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2163438.24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564056.01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2163520.76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564060.37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2163457.9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564060.39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2163457.32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564030.41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2163456.17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564028.36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2163485.76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564026.35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2163514.74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564039.22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2163518.23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564056.01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2163520.76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2163257.75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564073.94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2163260.6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564074.69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2163252.71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564079.48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2163192.38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564079.58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564044.81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2163250.1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564081.39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564084.83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2163112.8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564087.76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2163079.22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2163023.96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564093.32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564061.14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564057.88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2163076.48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2163110.42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564054.45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2163115.95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2163153.68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564081.39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563952.09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563955.64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2162718.09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563963.58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2162777.56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563975.5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2162866.77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563979.47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2162896.51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2162926.24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2162955.98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563991.91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2162989.54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2162958.37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564012.99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564007.64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563988.68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2162738.92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563977.03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563952.09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563875.95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2162987.16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563870.52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563861.97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563859.12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563853.42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563850.57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563844.87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563841.87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2162605.58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2162587.52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563808.43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563811.28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563814.13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2162655.13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563816.98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563819.83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2162714.86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2162744.73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563825.53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563828.38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563831.23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2162834.32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563834.08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2162864.18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563836.93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2162923.91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563875.95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2162987.16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2162546.97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2162577.13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2162603.85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2162633.71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563689.21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2162693.43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2162753.16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2162783.02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563700.69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2162872.61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563709.29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2162902.47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563712.16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2162932.33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563715.03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2162994.07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563686.09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2162894.09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2162867.21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563670.6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2162813.46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563668.02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563665.44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563660.28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2162705.95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563657.7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2162679.08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563655.11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2162652.2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563649.95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2162598.45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2162571.57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2162544.61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2162546.97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563524.27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563525.23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2162601.55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563527.56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563529.9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2162661.37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563532.24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563534.57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563536.91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2162751.09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563539.25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563541.58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563543.92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563546.26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563548.59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2162900.64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563550.93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563555.61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2162990.37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563558.12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2163022.54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2163027.82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2163000.36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563523.96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2162970.45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563521.62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2162910.63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563516.95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2162880.73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563514.61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563512.27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2162820.91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563509.94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2162761.09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563505.26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563500.59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2162671.36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563498.25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2162641.46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2162605.15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563524.27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2162651.15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563425.89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2162742.34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563429.79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2162792.18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563432.07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2162821.43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563437.75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2162841.71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563467.8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2162948.98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2163037.69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2163042.22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2163042.69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563440.7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2162957.29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563430.72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2162927.82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563417.26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2162879.78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563403.8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2162831.74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563402.39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2162826.69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563400.45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2162801.92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563398.86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2162781.58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2162731.73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563392.53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2162670.39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2162651.15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563992.72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563932.73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563902.73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563752.75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563692.75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2163155.32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563662.76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2163168.84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563612.39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563622.62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563697.61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2163185.74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2163186.79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563822.6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2163187.83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563922.59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2163188.88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563997.58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2163189.92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564049.56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564079.58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2163190.72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564096.47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2163190.95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564099.02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564081.39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564051.34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2163160.32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563658.5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563647.05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2163075.3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2163104.57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2163154.41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2163168.84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563612.39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2163184.21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2163232.07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2163273.28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563586.01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2163295.79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563590.45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2163295.99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563621.38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2163297.41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2163298.76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563680.19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2163300.1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563707.21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2163301.33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563734.33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2163302.57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2163303.8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563787.95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563864.97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2163308.54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563890.15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2163309.69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563915.12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2163310.83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563940.09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2163311.97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563965.07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2163313.11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563990.04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2163314.26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564015.02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2163315.4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2163316.47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2163317.84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733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564085.61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2163318.62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564083.07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2163348.54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2163347.74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2163346.4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2163344.66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563960.97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2163342.96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563923.81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2163341.26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563886.75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2163339.57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563849.84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2163337.88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563813.08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2163336.2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563776.42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2163334.52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563739.85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2163332.85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2163331.19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563673.33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2163329.81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563643.27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2163328.44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563613.2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2163325.7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563582.26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2163325.65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563583.39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2163318.05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563573.15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2163318.42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2163283.99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563522.62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2163282.74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563519.3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2163280.03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563530.46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2163261.59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563593.8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2163156.98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563610.96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2163092.38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563625.65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563658.5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563400.45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2162801.92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2162804.65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563333.76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2162807.54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563304.95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2162809.97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563276.13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2162812.4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563247.31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2162814.83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563218.49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2162817.26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563189.68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2162819.69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2162822.12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2162823.63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2162853.53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563146.85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2162853.41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563177.35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2162850.83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563207.85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2162848.26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2162845.69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563268.85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2162843.12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563299.35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2162840.55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456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563329.86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2162837.98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563360.36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2162835.41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563390.86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2162832.83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563403.8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2162831.74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563402.39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2162826.69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563400.45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2162801.92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563227.42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563235.9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563215.18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2162724.22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2162728.69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563108.97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2162732.66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563104.69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2162706.46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563122.66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2162704.44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563147.51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2162701.65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2162697.34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563227.42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2162608.18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563169.37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2162616.12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563126.2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563077.87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2162638.25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563070.82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2162609.08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563078.79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2162607.15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2162600.3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2162593.45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2162586.61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2162579.42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2162608.18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2162451.94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2162486.53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563111.21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2162493.38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563082.9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2162500.23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563054.58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2162507.08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563043.18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2162509.84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563036.13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563036.92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563068.57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2162472.82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563096.88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2162465.97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563125.2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2162459.12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2162451.94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2162325.03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2162353.7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563100.99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2162359.05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563072.68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2162365.9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563044.36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2162372.75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563026.16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2162377.15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563022.61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2162347.14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563059.61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2162338.19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2162325.03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2162287.47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2162299.38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563149.16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2162337.07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2162402.19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563249.76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2162662.01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563257.63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2162689.1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563265.49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563266.31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2162690.8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563321.65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2162683.63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563422.35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2162621.22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563431.49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2162606.29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563511.68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2162562.03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563568.38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2162528.33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563626.57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2162513.11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563677.88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2162517.09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563708.54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2162520.47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563741.84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2162528.38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563774.1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2162539.16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563810.56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2162553.99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563941.96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564000.88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2162704.84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564052.74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2162775.45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564096.46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2162989.43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564066.17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564058.39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2162952.98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564050.78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2162915.76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564042.68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2162876.11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564033.94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2162833.33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564024.66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2162787.91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563988.68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2162738.92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563977.03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2162723.04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563952.09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2162691.58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563949.74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2162688.61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563921.96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2162653.57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2162640.95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563892.71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563876.07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2162626.85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563839.53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2162605.58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563807.67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2162587.52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563797.48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563763.87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2162567.27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563761.41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2162566.45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563733.6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2162557.26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563726.19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2162555.5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563703.41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2162550.09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563675.14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2162546.97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563644.78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2162544.61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563629.28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2162543.41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563590.1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2162553.66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563580.07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2162556.28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563572.21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2162560.96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563526.56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2162588.08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147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563524.27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2162589.34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563495.41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2162605.15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563449.73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2162630.18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2162631.79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563418.77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2162651.15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563390.18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2162670.39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563361.59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2162689.7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563331.36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2162710.12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563295.6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2162714.59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563255.41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2162719.61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563235.9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2162721.85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745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563227.42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2162692.66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563216.22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2162654.74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2162650.7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563202.19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2162608.18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563193.45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2162579.42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563178.53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2162530.06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563163.61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2162480.7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563154.92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2162451.94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563142.65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2162411.35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563139.71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2162402.68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509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563123.11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2162353.7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563114.01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2162325.03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2162305.36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537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563107.28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2162299.09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563106.81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2162294.42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563136.27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2162287.47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2162980.21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581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563200.02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2162977.38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490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563233.67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2162974.54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563267.32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2162971.7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563300.97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2162968.87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563334.78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2162966.02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2162963.17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563402.92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2162960.27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563438.23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2162957.29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563438.04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2162953.95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563430.72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2162927.82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563399.09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2162930.49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563368.59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2162933.06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563338.09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2162935.63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563307.59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2162938.2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563277.09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2162940.77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563246.58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2162943.35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563216.08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2162945.92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563185.58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2162948.49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563155.08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2162951.06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584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563166.37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2162980.21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18BC" w:rsidRPr="003318BC" w:rsidRDefault="003318BC" w:rsidP="003318BC">
            <w:pPr>
              <w:suppressAutoHyphens w:val="0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320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563451.71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2163071.93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563625.65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2163041.01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563658.5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2163035.17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563687.99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2163024.5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563746.18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563771.53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563796.52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2163015.53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563821.52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563846.51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2163016.56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563873.51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2163017.11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563900.5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2163017.67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563927.5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563954.49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2163018.79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563981.48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2163019.34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564008.48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2163019.9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564035.47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2163020.45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564063.23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2163021.02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564093.32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2163021.64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564110.85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564112.8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564111.3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564096.28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564066.17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2162991.07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564022.26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2162990.17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lastRenderedPageBreak/>
              <w:t>351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563991.91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2162989.54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350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563941.32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2162988.5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563926.27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2162988.19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563875.95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2162987.16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563845.75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2162986.54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563795.42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2162985.48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563769.18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2162984.96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563767.47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2162985.27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563718.09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2162994.07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563688.46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2162999.36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563657.66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2163004.85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377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563633.59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2163009.13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563607.59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2163013.75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118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563558.12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2163022.54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563528.44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2163027.82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89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563478.98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2163036.61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563472.93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2163037.69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563447.45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2163042.22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563443.17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2163042.69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563411.22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2163046.17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563376.96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2163049.91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563342.71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2163053.65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485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563320.76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2163056.04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563208.15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2163068.33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799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563226.59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2163096.5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563250.95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2163093.84</w:t>
            </w:r>
          </w:p>
        </w:tc>
      </w:tr>
      <w:tr w:rsidR="003318BC" w:rsidRPr="003318BC" w:rsidTr="003318BC">
        <w:trPr>
          <w:trHeight w:val="300"/>
          <w:jc w:val="center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628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563451.71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8BC" w:rsidRPr="003318BC" w:rsidRDefault="003318BC" w:rsidP="003318B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 w:bidi="ar-SA"/>
              </w:rPr>
            </w:pPr>
            <w:r w:rsidRPr="003318BC">
              <w:rPr>
                <w:color w:val="000000"/>
                <w:sz w:val="18"/>
                <w:szCs w:val="18"/>
                <w:lang w:eastAsia="ru-RU" w:bidi="ar-SA"/>
              </w:rPr>
              <w:t>2163071.93</w:t>
            </w:r>
          </w:p>
        </w:tc>
      </w:tr>
    </w:tbl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3318BC" w:rsidRDefault="003318BC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</w:p>
    <w:p w:rsidR="00EC7B88" w:rsidRPr="009A7EF0" w:rsidRDefault="00EC7B88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  <w:r w:rsidRPr="009A7EF0">
        <w:rPr>
          <w:sz w:val="28"/>
          <w:szCs w:val="28"/>
          <w:lang w:eastAsia="ru-RU" w:bidi="ar-SA"/>
        </w:rPr>
        <w:lastRenderedPageBreak/>
        <w:t>Приложение 1</w:t>
      </w:r>
    </w:p>
    <w:p w:rsidR="00EC7B88" w:rsidRDefault="00EC7B88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color w:val="FF0000"/>
          <w:sz w:val="28"/>
          <w:szCs w:val="28"/>
          <w:lang w:eastAsia="ru-RU" w:bidi="ar-SA"/>
        </w:rPr>
      </w:pPr>
      <w:r>
        <w:rPr>
          <w:noProof/>
          <w:color w:val="FF0000"/>
          <w:sz w:val="28"/>
          <w:szCs w:val="28"/>
          <w:lang w:eastAsia="ru-RU" w:bidi="ar-SA"/>
        </w:rPr>
        <w:drawing>
          <wp:inline distT="0" distB="0" distL="0" distR="0">
            <wp:extent cx="5391150" cy="8871627"/>
            <wp:effectExtent l="19050" t="0" r="0" b="0"/>
            <wp:docPr id="4" name="Рисунок 2" descr="Z:\Новгород Борок ПП и ПМ 2019\ска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овгород Борок ПП и ПМ 2019\сканы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537" cy="88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B88" w:rsidRDefault="00EC7B88" w:rsidP="00EC7B8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color w:val="FF0000"/>
          <w:sz w:val="28"/>
          <w:szCs w:val="28"/>
          <w:lang w:eastAsia="ru-RU" w:bidi="ar-SA"/>
        </w:rPr>
      </w:pPr>
    </w:p>
    <w:p w:rsidR="00EC7B88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color w:val="FF0000"/>
          <w:sz w:val="28"/>
          <w:szCs w:val="28"/>
          <w:lang w:eastAsia="ru-RU" w:bidi="ar-SA"/>
        </w:rPr>
      </w:pPr>
      <w:r>
        <w:rPr>
          <w:noProof/>
          <w:color w:val="FF0000"/>
          <w:sz w:val="28"/>
          <w:szCs w:val="28"/>
          <w:lang w:eastAsia="ru-RU" w:bidi="ar-SA"/>
        </w:rPr>
        <w:drawing>
          <wp:inline distT="0" distB="0" distL="0" distR="0">
            <wp:extent cx="5406171" cy="8896350"/>
            <wp:effectExtent l="19050" t="0" r="4029" b="0"/>
            <wp:docPr id="5" name="Рисунок 3" descr="Z:\Новгород Борок ПП и ПМ 2019\скан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овгород Борок ПП и ПМ 2019\сканы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40" cy="88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color w:val="FF0000"/>
          <w:sz w:val="28"/>
          <w:szCs w:val="28"/>
          <w:lang w:eastAsia="ru-RU" w:bidi="ar-SA"/>
        </w:rPr>
      </w:pPr>
      <w:r>
        <w:rPr>
          <w:noProof/>
          <w:color w:val="FF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724525" cy="9420225"/>
            <wp:effectExtent l="19050" t="0" r="9525" b="0"/>
            <wp:docPr id="6" name="Рисунок 4" descr="Z:\Новгород Борок ПП и ПМ 2019\скан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овгород Борок ПП и ПМ 2019\сканы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  <w:r w:rsidRPr="009A7EF0">
        <w:rPr>
          <w:sz w:val="28"/>
          <w:szCs w:val="28"/>
          <w:lang w:eastAsia="ru-RU" w:bidi="ar-SA"/>
        </w:rPr>
        <w:lastRenderedPageBreak/>
        <w:t>Приложение 2</w:t>
      </w:r>
    </w:p>
    <w:p w:rsid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649281" cy="9296400"/>
            <wp:effectExtent l="19050" t="0" r="8569" b="0"/>
            <wp:docPr id="7" name="Рисунок 5" descr="Z:\Новгород Борок ПП и ПМ 2019\скан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овгород Борок ПП и ПМ 2019\сканы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15" cy="930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724525" cy="9420225"/>
            <wp:effectExtent l="19050" t="0" r="9525" b="0"/>
            <wp:docPr id="8" name="Рисунок 6" descr="Z:\Новгород Борок ПП и ПМ 2019\скан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Новгород Борок ПП и ПМ 2019\сканы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eastAsia="ru-RU" w:bidi="ar-SA"/>
        </w:rPr>
      </w:pPr>
      <w:r>
        <w:rPr>
          <w:sz w:val="28"/>
          <w:szCs w:val="28"/>
          <w:lang w:eastAsia="ru-RU" w:bidi="ar-SA"/>
        </w:rPr>
        <w:t>Приложение 3</w:t>
      </w:r>
    </w:p>
    <w:p w:rsidR="009A7EF0" w:rsidRPr="009A7EF0" w:rsidRDefault="009A7EF0" w:rsidP="009A7EF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394598" cy="8877300"/>
            <wp:effectExtent l="19050" t="0" r="0" b="0"/>
            <wp:docPr id="9" name="Рисунок 7" descr="Z:\Новгород Борок ПП и ПМ 2019\скан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овгород Борок ПП и ПМ 2019\сканы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48" cy="888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EF0" w:rsidRPr="009A7EF0" w:rsidSect="009C406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1134" w:left="1418" w:header="709" w:footer="709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C88" w:rsidRDefault="00C24C88">
      <w:r>
        <w:separator/>
      </w:r>
    </w:p>
  </w:endnote>
  <w:endnote w:type="continuationSeparator" w:id="1">
    <w:p w:rsidR="00C24C88" w:rsidRDefault="00C24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51" w:rsidRDefault="0064795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51" w:rsidRDefault="00647951">
    <w:pPr>
      <w:pStyle w:val="afff9"/>
    </w:pPr>
  </w:p>
  <w:p w:rsidR="00647951" w:rsidRDefault="00647951">
    <w:pPr>
      <w:pStyle w:val="aff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51" w:rsidRDefault="0064795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C88" w:rsidRDefault="00C24C88">
      <w:r>
        <w:separator/>
      </w:r>
    </w:p>
  </w:footnote>
  <w:footnote w:type="continuationSeparator" w:id="1">
    <w:p w:rsidR="00C24C88" w:rsidRDefault="00C24C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51" w:rsidRDefault="00647951">
    <w:pPr>
      <w:pStyle w:val="afff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951" w:rsidRDefault="0064795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Arial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5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6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sz w:val="28"/>
        <w:szCs w:val="28"/>
      </w:rPr>
    </w:lvl>
  </w:abstractNum>
  <w:abstractNum w:abstractNumId="8">
    <w:nsid w:val="00000009"/>
    <w:multiLevelType w:val="multilevel"/>
    <w:tmpl w:val="00000009"/>
    <w:name w:val="WW8Num21"/>
    <w:lvl w:ilvl="0">
      <w:start w:val="1"/>
      <w:numFmt w:val="decimal"/>
      <w:lvlText w:val="%1."/>
      <w:lvlJc w:val="left"/>
      <w:pPr>
        <w:tabs>
          <w:tab w:val="num" w:pos="3544"/>
        </w:tabs>
        <w:ind w:left="4755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1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1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931" w:hanging="108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291" w:hanging="144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651" w:hanging="180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651" w:hanging="180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011" w:hanging="2160"/>
      </w:pPr>
      <w:rPr>
        <w:rFonts w:ascii="Times New Roman" w:eastAsia="Times New Roman" w:hAnsi="Times New Roman" w:cs="Times New Roman"/>
      </w:rPr>
    </w:lvl>
  </w:abstractNum>
  <w:abstractNum w:abstractNumId="9">
    <w:nsid w:val="0000000A"/>
    <w:multiLevelType w:val="multilevel"/>
    <w:tmpl w:val="0000000A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ascii="Wingdings 2" w:hAnsi="Wingdings 2" w:cs="StarSymbol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858"/>
        </w:tabs>
        <w:ind w:left="1922" w:hanging="504"/>
      </w:pPr>
      <w:rPr>
        <w:rFonts w:ascii="Wingdings 2" w:hAnsi="Wingdings 2" w:cs="StarSymbol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ascii="Wingdings 2" w:hAnsi="Wingdings 2" w:cs="StarSymbol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ascii="Wingdings 2" w:hAnsi="Wingdings 2" w:cs="StarSymbol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ascii="Wingdings 2" w:hAnsi="Wingdings 2" w:cs="StarSymbol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ascii="Wingdings 2" w:hAnsi="Wingdings 2" w:cs="StarSymbol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ascii="Wingdings 2" w:hAnsi="Wingdings 2" w:cs="StarSymbol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ascii="Wingdings 2" w:hAnsi="Wingdings 2" w:cs="StarSymbol"/>
        <w:sz w:val="18"/>
        <w:szCs w:val="18"/>
      </w:rPr>
    </w:lvl>
  </w:abstractNum>
  <w:abstractNum w:abstractNumId="10">
    <w:nsid w:val="0000000B"/>
    <w:multiLevelType w:val="multi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Symbol" w:hAnsi="Symbol" w:cs="StarSymbol"/>
        <w:sz w:val="18"/>
        <w:szCs w:val="18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04" w:hanging="720"/>
      </w:pPr>
      <w:rPr>
        <w:rFonts w:ascii="Symbol" w:hAnsi="Symbol" w:cs="StarSymbol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364" w:hanging="1080"/>
      </w:pPr>
      <w:rPr>
        <w:rFonts w:ascii="Symbol" w:hAnsi="Symbol" w:cs="StarSymbol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364" w:hanging="1080"/>
      </w:pPr>
      <w:rPr>
        <w:rFonts w:ascii="Symbol" w:hAnsi="Symbol" w:cs="StarSymbol"/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24" w:hanging="1440"/>
      </w:pPr>
      <w:rPr>
        <w:rFonts w:ascii="Symbol" w:hAnsi="Symbol" w:cs="StarSymbol"/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84" w:hanging="1800"/>
      </w:pPr>
      <w:rPr>
        <w:rFonts w:ascii="Symbol" w:hAnsi="Symbol" w:cs="StarSymbol"/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084" w:hanging="1800"/>
      </w:pPr>
      <w:rPr>
        <w:rFonts w:ascii="Symbol" w:hAnsi="Symbol" w:cs="StarSymbol"/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444" w:hanging="2160"/>
      </w:pPr>
      <w:rPr>
        <w:rFonts w:ascii="Symbol" w:hAnsi="Symbol" w:cs="StarSymbol"/>
        <w:sz w:val="18"/>
        <w:szCs w:val="18"/>
      </w:rPr>
    </w:lvl>
  </w:abstractNum>
  <w:abstractNum w:abstractNumId="11">
    <w:nsid w:val="0000000C"/>
    <w:multiLevelType w:val="singleLevel"/>
    <w:tmpl w:val="0000000C"/>
    <w:name w:val="WW8Num32"/>
    <w:lvl w:ilvl="0">
      <w:start w:val="65535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</w:abstractNum>
  <w:abstractNum w:abstractNumId="12">
    <w:nsid w:val="0000000D"/>
    <w:multiLevelType w:val="multilevel"/>
    <w:tmpl w:val="B70238CC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301" w:hanging="45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1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31" w:hanging="1080"/>
      </w:pPr>
      <w:rPr>
        <w:rFonts w:ascii="Times New Roman" w:hAnsi="Times New Roman" w:cs="Times New Roman"/>
        <w:b/>
        <w:i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931" w:hanging="1080"/>
      </w:pPr>
      <w:rPr>
        <w:rFonts w:ascii="Times New Roman" w:hAnsi="Times New Roman" w:cs="Times New Roman"/>
        <w:b/>
        <w:i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91" w:hanging="1440"/>
      </w:pPr>
      <w:rPr>
        <w:rFonts w:ascii="Times New Roman" w:hAnsi="Times New Roman" w:cs="Times New Roman"/>
        <w:b/>
        <w:i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291" w:hanging="1440"/>
      </w:pPr>
      <w:rPr>
        <w:rFonts w:ascii="Times New Roman" w:hAnsi="Times New Roman" w:cs="Times New Roman"/>
        <w:b/>
        <w:i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651" w:hanging="1800"/>
      </w:pPr>
      <w:rPr>
        <w:rFonts w:ascii="Times New Roman" w:hAnsi="Times New Roman" w:cs="Times New Roman"/>
        <w:b/>
        <w:i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011" w:hanging="2160"/>
      </w:pPr>
      <w:rPr>
        <w:rFonts w:ascii="Times New Roman" w:hAnsi="Times New Roman" w:cs="Times New Roman"/>
        <w:b/>
        <w:i/>
        <w:sz w:val="28"/>
        <w:szCs w:val="28"/>
      </w:rPr>
    </w:lvl>
  </w:abstractNum>
  <w:abstractNum w:abstractNumId="13">
    <w:nsid w:val="0000000E"/>
    <w:multiLevelType w:val="singleLevel"/>
    <w:tmpl w:val="0000000E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14">
    <w:nsid w:val="0000000F"/>
    <w:multiLevelType w:val="multilevel"/>
    <w:tmpl w:val="0000000F"/>
    <w:name w:val="WW8Num38"/>
    <w:lvl w:ilvl="0">
      <w:start w:val="4"/>
      <w:numFmt w:val="decimal"/>
      <w:lvlText w:val="%1"/>
      <w:lvlJc w:val="left"/>
      <w:pPr>
        <w:tabs>
          <w:tab w:val="num" w:pos="0"/>
        </w:tabs>
        <w:ind w:left="375" w:hanging="375"/>
      </w:pPr>
      <w:rPr>
        <w:rFonts w:ascii="Symbol" w:hAnsi="Symbol" w:cs="Symbol"/>
        <w:b/>
        <w:i/>
        <w:sz w:val="28"/>
        <w:szCs w:val="28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ascii="Symbol" w:hAnsi="Symbol" w:cs="Symbol"/>
        <w:b/>
        <w:i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Symbol" w:hAnsi="Symbol" w:cs="Symbol"/>
        <w:b/>
        <w:i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Symbol" w:hAnsi="Symbol" w:cs="Symbol"/>
        <w:b/>
        <w:i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Symbol" w:hAnsi="Symbol" w:cs="Symbol"/>
        <w:b/>
        <w:i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Symbol" w:hAnsi="Symbol" w:cs="Symbol"/>
        <w:b/>
        <w:i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Symbol" w:hAnsi="Symbol" w:cs="Symbol"/>
        <w:b/>
        <w:i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ascii="Symbol" w:hAnsi="Symbol" w:cs="Symbol"/>
        <w:b/>
        <w:i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Symbol" w:hAnsi="Symbol" w:cs="Symbol"/>
        <w:b/>
        <w:i/>
        <w:sz w:val="28"/>
        <w:szCs w:val="28"/>
      </w:rPr>
    </w:lvl>
  </w:abstractNum>
  <w:abstractNum w:abstractNumId="15">
    <w:nsid w:val="00000010"/>
    <w:multiLevelType w:val="singleLevel"/>
    <w:tmpl w:val="00000010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8"/>
      </w:rPr>
    </w:lvl>
  </w:abstractNum>
  <w:abstractNum w:abstractNumId="16">
    <w:nsid w:val="00000011"/>
    <w:multiLevelType w:val="singleLevel"/>
    <w:tmpl w:val="00000011"/>
    <w:name w:val="WW8Num4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Times New Roman"/>
      </w:rPr>
    </w:lvl>
  </w:abstractNum>
  <w:abstractNum w:abstractNumId="17">
    <w:nsid w:val="00000012"/>
    <w:multiLevelType w:val="singleLevel"/>
    <w:tmpl w:val="00000012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  <w:color w:val="000000"/>
      </w:rPr>
    </w:lvl>
  </w:abstractNum>
  <w:abstractNum w:abstractNumId="18">
    <w:nsid w:val="00000013"/>
    <w:multiLevelType w:val="singleLevel"/>
    <w:tmpl w:val="00000013"/>
    <w:name w:val="WW8Num4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  <w:sz w:val="28"/>
        <w:szCs w:val="28"/>
      </w:rPr>
    </w:lvl>
  </w:abstractNum>
  <w:abstractNum w:abstractNumId="19">
    <w:nsid w:val="11703715"/>
    <w:multiLevelType w:val="hybridMultilevel"/>
    <w:tmpl w:val="F4945D9C"/>
    <w:lvl w:ilvl="0" w:tplc="712AD5F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>
    <w:nsid w:val="56886551"/>
    <w:multiLevelType w:val="hybridMultilevel"/>
    <w:tmpl w:val="5C14E884"/>
    <w:lvl w:ilvl="0" w:tplc="ABB25856">
      <w:start w:val="1"/>
      <w:numFmt w:val="decimal"/>
      <w:lvlText w:val="%1."/>
      <w:lvlJc w:val="left"/>
      <w:pPr>
        <w:ind w:left="829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019" w:hanging="360"/>
      </w:pPr>
    </w:lvl>
    <w:lvl w:ilvl="2" w:tplc="0419001B" w:tentative="1">
      <w:start w:val="1"/>
      <w:numFmt w:val="lowerRoman"/>
      <w:lvlText w:val="%3."/>
      <w:lvlJc w:val="right"/>
      <w:pPr>
        <w:ind w:left="9739" w:hanging="180"/>
      </w:pPr>
    </w:lvl>
    <w:lvl w:ilvl="3" w:tplc="0419000F" w:tentative="1">
      <w:start w:val="1"/>
      <w:numFmt w:val="decimal"/>
      <w:lvlText w:val="%4."/>
      <w:lvlJc w:val="left"/>
      <w:pPr>
        <w:ind w:left="10459" w:hanging="360"/>
      </w:pPr>
    </w:lvl>
    <w:lvl w:ilvl="4" w:tplc="04190019" w:tentative="1">
      <w:start w:val="1"/>
      <w:numFmt w:val="lowerLetter"/>
      <w:lvlText w:val="%5."/>
      <w:lvlJc w:val="left"/>
      <w:pPr>
        <w:ind w:left="11179" w:hanging="360"/>
      </w:pPr>
    </w:lvl>
    <w:lvl w:ilvl="5" w:tplc="0419001B" w:tentative="1">
      <w:start w:val="1"/>
      <w:numFmt w:val="lowerRoman"/>
      <w:lvlText w:val="%6."/>
      <w:lvlJc w:val="right"/>
      <w:pPr>
        <w:ind w:left="11899" w:hanging="180"/>
      </w:pPr>
    </w:lvl>
    <w:lvl w:ilvl="6" w:tplc="0419000F" w:tentative="1">
      <w:start w:val="1"/>
      <w:numFmt w:val="decimal"/>
      <w:lvlText w:val="%7."/>
      <w:lvlJc w:val="left"/>
      <w:pPr>
        <w:ind w:left="12619" w:hanging="360"/>
      </w:pPr>
    </w:lvl>
    <w:lvl w:ilvl="7" w:tplc="04190019" w:tentative="1">
      <w:start w:val="1"/>
      <w:numFmt w:val="lowerLetter"/>
      <w:lvlText w:val="%8."/>
      <w:lvlJc w:val="left"/>
      <w:pPr>
        <w:ind w:left="13339" w:hanging="360"/>
      </w:pPr>
    </w:lvl>
    <w:lvl w:ilvl="8" w:tplc="0419001B" w:tentative="1">
      <w:start w:val="1"/>
      <w:numFmt w:val="lowerRoman"/>
      <w:lvlText w:val="%9."/>
      <w:lvlJc w:val="right"/>
      <w:pPr>
        <w:ind w:left="1405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hideSpellingErrors/>
  <w:hideGrammaticalErrors/>
  <w:proofState w:spelling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71527"/>
    <w:rsid w:val="00001EA1"/>
    <w:rsid w:val="00006DD4"/>
    <w:rsid w:val="0000765A"/>
    <w:rsid w:val="000142D0"/>
    <w:rsid w:val="000216C4"/>
    <w:rsid w:val="0002418C"/>
    <w:rsid w:val="000333D0"/>
    <w:rsid w:val="00040862"/>
    <w:rsid w:val="0005261B"/>
    <w:rsid w:val="00056245"/>
    <w:rsid w:val="00071486"/>
    <w:rsid w:val="00071527"/>
    <w:rsid w:val="00080632"/>
    <w:rsid w:val="00082A9C"/>
    <w:rsid w:val="0008483F"/>
    <w:rsid w:val="00096C65"/>
    <w:rsid w:val="000B3C3A"/>
    <w:rsid w:val="000B7B80"/>
    <w:rsid w:val="000C26A6"/>
    <w:rsid w:val="000C2BB8"/>
    <w:rsid w:val="000E10B0"/>
    <w:rsid w:val="000E1161"/>
    <w:rsid w:val="000E1BA4"/>
    <w:rsid w:val="000F2C18"/>
    <w:rsid w:val="000F71E7"/>
    <w:rsid w:val="001010ED"/>
    <w:rsid w:val="001361E3"/>
    <w:rsid w:val="00157FFD"/>
    <w:rsid w:val="0016015E"/>
    <w:rsid w:val="00164511"/>
    <w:rsid w:val="00177449"/>
    <w:rsid w:val="001804FF"/>
    <w:rsid w:val="001C1296"/>
    <w:rsid w:val="001C447D"/>
    <w:rsid w:val="001D6878"/>
    <w:rsid w:val="001E5B73"/>
    <w:rsid w:val="001F74BA"/>
    <w:rsid w:val="00214A0F"/>
    <w:rsid w:val="00217285"/>
    <w:rsid w:val="0022363A"/>
    <w:rsid w:val="002303C9"/>
    <w:rsid w:val="00244703"/>
    <w:rsid w:val="0026088C"/>
    <w:rsid w:val="00261971"/>
    <w:rsid w:val="00263A1B"/>
    <w:rsid w:val="002657BD"/>
    <w:rsid w:val="00282582"/>
    <w:rsid w:val="00284D18"/>
    <w:rsid w:val="00292EC2"/>
    <w:rsid w:val="002A058B"/>
    <w:rsid w:val="002C603D"/>
    <w:rsid w:val="002D5F28"/>
    <w:rsid w:val="002F0B96"/>
    <w:rsid w:val="00320E55"/>
    <w:rsid w:val="00326A9D"/>
    <w:rsid w:val="003318BC"/>
    <w:rsid w:val="00343A6B"/>
    <w:rsid w:val="00350055"/>
    <w:rsid w:val="00357849"/>
    <w:rsid w:val="00391266"/>
    <w:rsid w:val="003A1553"/>
    <w:rsid w:val="003A2D6F"/>
    <w:rsid w:val="003C0336"/>
    <w:rsid w:val="003C2090"/>
    <w:rsid w:val="003C4BD3"/>
    <w:rsid w:val="003D7C39"/>
    <w:rsid w:val="003E46C9"/>
    <w:rsid w:val="003F5185"/>
    <w:rsid w:val="00405DC7"/>
    <w:rsid w:val="004171E6"/>
    <w:rsid w:val="00441EB1"/>
    <w:rsid w:val="00445034"/>
    <w:rsid w:val="004572F1"/>
    <w:rsid w:val="0046204F"/>
    <w:rsid w:val="00465675"/>
    <w:rsid w:val="00494D4B"/>
    <w:rsid w:val="004A06E9"/>
    <w:rsid w:val="004B6901"/>
    <w:rsid w:val="004C5284"/>
    <w:rsid w:val="004E4EBF"/>
    <w:rsid w:val="004E58D0"/>
    <w:rsid w:val="004F2C1E"/>
    <w:rsid w:val="004F5FA1"/>
    <w:rsid w:val="0051187F"/>
    <w:rsid w:val="00512431"/>
    <w:rsid w:val="00516623"/>
    <w:rsid w:val="005439BF"/>
    <w:rsid w:val="005526DA"/>
    <w:rsid w:val="0055496A"/>
    <w:rsid w:val="00561A85"/>
    <w:rsid w:val="00573716"/>
    <w:rsid w:val="00584DEC"/>
    <w:rsid w:val="005A1C2A"/>
    <w:rsid w:val="005A29C6"/>
    <w:rsid w:val="005A6424"/>
    <w:rsid w:val="005C15FC"/>
    <w:rsid w:val="005C56E3"/>
    <w:rsid w:val="005D7944"/>
    <w:rsid w:val="005E04D0"/>
    <w:rsid w:val="005E16C5"/>
    <w:rsid w:val="005E4224"/>
    <w:rsid w:val="0062454C"/>
    <w:rsid w:val="006316B0"/>
    <w:rsid w:val="00637975"/>
    <w:rsid w:val="00641913"/>
    <w:rsid w:val="00647951"/>
    <w:rsid w:val="006505EB"/>
    <w:rsid w:val="00656584"/>
    <w:rsid w:val="00660855"/>
    <w:rsid w:val="00661FB5"/>
    <w:rsid w:val="00670513"/>
    <w:rsid w:val="00671510"/>
    <w:rsid w:val="006745BE"/>
    <w:rsid w:val="00690F64"/>
    <w:rsid w:val="00694385"/>
    <w:rsid w:val="006A02D7"/>
    <w:rsid w:val="006C3041"/>
    <w:rsid w:val="006E118C"/>
    <w:rsid w:val="006F2F46"/>
    <w:rsid w:val="006F7AAA"/>
    <w:rsid w:val="00710387"/>
    <w:rsid w:val="0072325C"/>
    <w:rsid w:val="00725DA8"/>
    <w:rsid w:val="007274D1"/>
    <w:rsid w:val="00731F3E"/>
    <w:rsid w:val="007411F2"/>
    <w:rsid w:val="007801C2"/>
    <w:rsid w:val="007835D7"/>
    <w:rsid w:val="007865AE"/>
    <w:rsid w:val="00797966"/>
    <w:rsid w:val="007A45A6"/>
    <w:rsid w:val="007B34CF"/>
    <w:rsid w:val="007C1F42"/>
    <w:rsid w:val="007E70B5"/>
    <w:rsid w:val="00813C2D"/>
    <w:rsid w:val="0082059F"/>
    <w:rsid w:val="00823565"/>
    <w:rsid w:val="008678D4"/>
    <w:rsid w:val="00871462"/>
    <w:rsid w:val="008764A9"/>
    <w:rsid w:val="008856D6"/>
    <w:rsid w:val="0088656C"/>
    <w:rsid w:val="008A06D5"/>
    <w:rsid w:val="008A5B92"/>
    <w:rsid w:val="008A631C"/>
    <w:rsid w:val="008B3F40"/>
    <w:rsid w:val="008B52E1"/>
    <w:rsid w:val="008B794F"/>
    <w:rsid w:val="008C76E7"/>
    <w:rsid w:val="008D1964"/>
    <w:rsid w:val="008F3151"/>
    <w:rsid w:val="008F4256"/>
    <w:rsid w:val="00901763"/>
    <w:rsid w:val="0090622E"/>
    <w:rsid w:val="009146EC"/>
    <w:rsid w:val="00942A0E"/>
    <w:rsid w:val="0096310F"/>
    <w:rsid w:val="00984B29"/>
    <w:rsid w:val="00992CAF"/>
    <w:rsid w:val="009A0307"/>
    <w:rsid w:val="009A31BB"/>
    <w:rsid w:val="009A7EF0"/>
    <w:rsid w:val="009C123E"/>
    <w:rsid w:val="009C1E35"/>
    <w:rsid w:val="009C4069"/>
    <w:rsid w:val="009D03C4"/>
    <w:rsid w:val="009D0F9D"/>
    <w:rsid w:val="009D26E7"/>
    <w:rsid w:val="009D4E04"/>
    <w:rsid w:val="009F5987"/>
    <w:rsid w:val="00A023CA"/>
    <w:rsid w:val="00A02432"/>
    <w:rsid w:val="00A05D61"/>
    <w:rsid w:val="00A31657"/>
    <w:rsid w:val="00A50FE8"/>
    <w:rsid w:val="00A57F2B"/>
    <w:rsid w:val="00A60565"/>
    <w:rsid w:val="00A6400E"/>
    <w:rsid w:val="00A65795"/>
    <w:rsid w:val="00A76AD3"/>
    <w:rsid w:val="00A77FAA"/>
    <w:rsid w:val="00A8238C"/>
    <w:rsid w:val="00A94B2B"/>
    <w:rsid w:val="00AA7B58"/>
    <w:rsid w:val="00AD2B91"/>
    <w:rsid w:val="00AE0696"/>
    <w:rsid w:val="00AE4082"/>
    <w:rsid w:val="00AF678A"/>
    <w:rsid w:val="00AF68E8"/>
    <w:rsid w:val="00AF779A"/>
    <w:rsid w:val="00B03478"/>
    <w:rsid w:val="00B14E85"/>
    <w:rsid w:val="00B2396F"/>
    <w:rsid w:val="00B2670E"/>
    <w:rsid w:val="00B322B4"/>
    <w:rsid w:val="00B33809"/>
    <w:rsid w:val="00B36542"/>
    <w:rsid w:val="00B37D19"/>
    <w:rsid w:val="00B42C06"/>
    <w:rsid w:val="00B50B2F"/>
    <w:rsid w:val="00B51C35"/>
    <w:rsid w:val="00B858B4"/>
    <w:rsid w:val="00B94392"/>
    <w:rsid w:val="00BA063A"/>
    <w:rsid w:val="00BA1EAC"/>
    <w:rsid w:val="00BC72BD"/>
    <w:rsid w:val="00BD37AA"/>
    <w:rsid w:val="00BF0F3F"/>
    <w:rsid w:val="00BF367F"/>
    <w:rsid w:val="00BF7509"/>
    <w:rsid w:val="00C06C8A"/>
    <w:rsid w:val="00C1547E"/>
    <w:rsid w:val="00C24C88"/>
    <w:rsid w:val="00C279AA"/>
    <w:rsid w:val="00C34C2F"/>
    <w:rsid w:val="00C43C7E"/>
    <w:rsid w:val="00C47670"/>
    <w:rsid w:val="00C50DFA"/>
    <w:rsid w:val="00C54A78"/>
    <w:rsid w:val="00C66942"/>
    <w:rsid w:val="00C95291"/>
    <w:rsid w:val="00C95324"/>
    <w:rsid w:val="00CB57E3"/>
    <w:rsid w:val="00CB5DE0"/>
    <w:rsid w:val="00CC0026"/>
    <w:rsid w:val="00CD71F1"/>
    <w:rsid w:val="00CE729B"/>
    <w:rsid w:val="00D12BDE"/>
    <w:rsid w:val="00D266B7"/>
    <w:rsid w:val="00D31891"/>
    <w:rsid w:val="00D336FA"/>
    <w:rsid w:val="00D45F33"/>
    <w:rsid w:val="00D4648D"/>
    <w:rsid w:val="00D46EC7"/>
    <w:rsid w:val="00D5315B"/>
    <w:rsid w:val="00D53266"/>
    <w:rsid w:val="00D573BF"/>
    <w:rsid w:val="00D67F6F"/>
    <w:rsid w:val="00D95B41"/>
    <w:rsid w:val="00DA46D1"/>
    <w:rsid w:val="00DE2934"/>
    <w:rsid w:val="00DE2B0A"/>
    <w:rsid w:val="00DE327F"/>
    <w:rsid w:val="00E1126F"/>
    <w:rsid w:val="00E2642C"/>
    <w:rsid w:val="00E2707B"/>
    <w:rsid w:val="00E27AF9"/>
    <w:rsid w:val="00E57F74"/>
    <w:rsid w:val="00E622A2"/>
    <w:rsid w:val="00E766F8"/>
    <w:rsid w:val="00E8010B"/>
    <w:rsid w:val="00E8333E"/>
    <w:rsid w:val="00E86C92"/>
    <w:rsid w:val="00E95076"/>
    <w:rsid w:val="00EA2BD9"/>
    <w:rsid w:val="00EC7B88"/>
    <w:rsid w:val="00ED161A"/>
    <w:rsid w:val="00ED5154"/>
    <w:rsid w:val="00F0453A"/>
    <w:rsid w:val="00F22108"/>
    <w:rsid w:val="00F26908"/>
    <w:rsid w:val="00F31085"/>
    <w:rsid w:val="00F36ED1"/>
    <w:rsid w:val="00F37C56"/>
    <w:rsid w:val="00F40DE4"/>
    <w:rsid w:val="00F41768"/>
    <w:rsid w:val="00F420E8"/>
    <w:rsid w:val="00F459CD"/>
    <w:rsid w:val="00F725E9"/>
    <w:rsid w:val="00F81A44"/>
    <w:rsid w:val="00F853D5"/>
    <w:rsid w:val="00F94E2A"/>
    <w:rsid w:val="00FA05DF"/>
    <w:rsid w:val="00FA2323"/>
    <w:rsid w:val="00FB5A64"/>
    <w:rsid w:val="00FB7744"/>
    <w:rsid w:val="00FF4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Cite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semiHidden="0" w:uiPriority="0" w:unhideWhenUsed="0" w:qFormat="1"/>
  </w:latentStyles>
  <w:style w:type="paragraph" w:default="1" w:styleId="a">
    <w:name w:val="Normal"/>
    <w:qFormat/>
    <w:rsid w:val="00F420E8"/>
    <w:pPr>
      <w:suppressAutoHyphens/>
    </w:pPr>
    <w:rPr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rsid w:val="00F420E8"/>
    <w:pPr>
      <w:keepNext/>
      <w:tabs>
        <w:tab w:val="num" w:pos="0"/>
      </w:tabs>
      <w:spacing w:before="240" w:after="60"/>
      <w:jc w:val="center"/>
      <w:outlineLvl w:val="0"/>
    </w:pPr>
    <w:rPr>
      <w:b/>
      <w:bCs/>
      <w:color w:val="000000"/>
      <w:kern w:val="1"/>
      <w:sz w:val="28"/>
      <w:szCs w:val="32"/>
    </w:rPr>
  </w:style>
  <w:style w:type="paragraph" w:styleId="2">
    <w:name w:val="heading 2"/>
    <w:basedOn w:val="a"/>
    <w:next w:val="a"/>
    <w:qFormat/>
    <w:rsid w:val="00F420E8"/>
    <w:pPr>
      <w:keepNext/>
      <w:spacing w:before="240" w:after="60"/>
      <w:ind w:firstLine="709"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420E8"/>
    <w:pPr>
      <w:keepNext/>
      <w:tabs>
        <w:tab w:val="num" w:pos="0"/>
      </w:tabs>
      <w:spacing w:before="240" w:after="60"/>
      <w:jc w:val="center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F420E8"/>
    <w:pPr>
      <w:keepNext/>
      <w:spacing w:before="240" w:after="60"/>
      <w:jc w:val="both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qFormat/>
    <w:rsid w:val="00F420E8"/>
    <w:pPr>
      <w:keepNext/>
      <w:jc w:val="both"/>
      <w:outlineLvl w:val="4"/>
    </w:pPr>
    <w:rPr>
      <w:b/>
      <w:color w:val="000000"/>
      <w:sz w:val="20"/>
      <w:szCs w:val="20"/>
    </w:rPr>
  </w:style>
  <w:style w:type="paragraph" w:styleId="6">
    <w:name w:val="heading 6"/>
    <w:basedOn w:val="a"/>
    <w:next w:val="a"/>
    <w:qFormat/>
    <w:rsid w:val="00F420E8"/>
    <w:pPr>
      <w:spacing w:before="240" w:after="60"/>
      <w:jc w:val="both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qFormat/>
    <w:rsid w:val="00F420E8"/>
    <w:pPr>
      <w:keepNext/>
      <w:widowControl w:val="0"/>
      <w:ind w:firstLine="851"/>
      <w:jc w:val="center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qFormat/>
    <w:rsid w:val="00F420E8"/>
    <w:pPr>
      <w:keepNext/>
      <w:jc w:val="center"/>
      <w:outlineLvl w:val="7"/>
    </w:pPr>
    <w:rPr>
      <w:b/>
      <w:color w:val="000000"/>
      <w:szCs w:val="20"/>
    </w:rPr>
  </w:style>
  <w:style w:type="paragraph" w:styleId="9">
    <w:name w:val="heading 9"/>
    <w:basedOn w:val="a"/>
    <w:next w:val="a"/>
    <w:qFormat/>
    <w:rsid w:val="00F420E8"/>
    <w:pPr>
      <w:widowControl w:val="0"/>
      <w:autoSpaceDE w:val="0"/>
      <w:spacing w:before="240" w:after="60"/>
      <w:ind w:firstLine="709"/>
      <w:jc w:val="both"/>
      <w:outlineLvl w:val="8"/>
    </w:pPr>
    <w:rPr>
      <w:rFonts w:ascii="Cambria" w:hAnsi="Cambria" w:cs="Cambria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F420E8"/>
    <w:rPr>
      <w:rFonts w:ascii="Wingdings" w:hAnsi="Wingdings" w:cs="StarSymbol"/>
      <w:sz w:val="18"/>
      <w:szCs w:val="18"/>
    </w:rPr>
  </w:style>
  <w:style w:type="character" w:customStyle="1" w:styleId="WW8Num1z1">
    <w:name w:val="WW8Num1z1"/>
    <w:rsid w:val="00F420E8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F420E8"/>
    <w:rPr>
      <w:rFonts w:ascii="StarSymbol" w:hAnsi="StarSymbol" w:cs="StarSymbol"/>
      <w:sz w:val="18"/>
      <w:szCs w:val="18"/>
    </w:rPr>
  </w:style>
  <w:style w:type="character" w:customStyle="1" w:styleId="WW8Num1z3">
    <w:name w:val="WW8Num1z3"/>
    <w:rsid w:val="00F420E8"/>
  </w:style>
  <w:style w:type="character" w:customStyle="1" w:styleId="WW8Num1z4">
    <w:name w:val="WW8Num1z4"/>
    <w:rsid w:val="00F420E8"/>
  </w:style>
  <w:style w:type="character" w:customStyle="1" w:styleId="WW8Num1z5">
    <w:name w:val="WW8Num1z5"/>
    <w:rsid w:val="00F420E8"/>
  </w:style>
  <w:style w:type="character" w:customStyle="1" w:styleId="WW8Num1z6">
    <w:name w:val="WW8Num1z6"/>
    <w:rsid w:val="00F420E8"/>
  </w:style>
  <w:style w:type="character" w:customStyle="1" w:styleId="WW8Num1z7">
    <w:name w:val="WW8Num1z7"/>
    <w:rsid w:val="00F420E8"/>
  </w:style>
  <w:style w:type="character" w:customStyle="1" w:styleId="WW8Num1z8">
    <w:name w:val="WW8Num1z8"/>
    <w:rsid w:val="00F420E8"/>
  </w:style>
  <w:style w:type="character" w:customStyle="1" w:styleId="WW8Num2z0">
    <w:name w:val="WW8Num2z0"/>
    <w:rsid w:val="00F420E8"/>
    <w:rPr>
      <w:rFonts w:ascii="Arial" w:hAnsi="Arial" w:cs="Arial"/>
    </w:rPr>
  </w:style>
  <w:style w:type="character" w:customStyle="1" w:styleId="WW8Num2z1">
    <w:name w:val="WW8Num2z1"/>
    <w:rsid w:val="00F420E8"/>
    <w:rPr>
      <w:rFonts w:ascii="Courier New" w:hAnsi="Courier New" w:cs="Courier New"/>
    </w:rPr>
  </w:style>
  <w:style w:type="character" w:customStyle="1" w:styleId="WW8Num2z2">
    <w:name w:val="WW8Num2z2"/>
    <w:rsid w:val="00F420E8"/>
    <w:rPr>
      <w:rFonts w:ascii="Wingdings" w:hAnsi="Wingdings" w:cs="Wingdings"/>
    </w:rPr>
  </w:style>
  <w:style w:type="character" w:customStyle="1" w:styleId="WW8Num3z0">
    <w:name w:val="WW8Num3z0"/>
    <w:rsid w:val="00F420E8"/>
    <w:rPr>
      <w:rFonts w:ascii="Symbol" w:hAnsi="Symbol" w:cs="Symbol"/>
    </w:rPr>
  </w:style>
  <w:style w:type="character" w:customStyle="1" w:styleId="WW8Num3z1">
    <w:name w:val="WW8Num3z1"/>
    <w:rsid w:val="00F420E8"/>
    <w:rPr>
      <w:rFonts w:ascii="Courier New" w:hAnsi="Courier New" w:cs="Courier New"/>
    </w:rPr>
  </w:style>
  <w:style w:type="character" w:customStyle="1" w:styleId="WW8Num3z2">
    <w:name w:val="WW8Num3z2"/>
    <w:rsid w:val="00F420E8"/>
    <w:rPr>
      <w:rFonts w:ascii="Wingdings" w:hAnsi="Wingdings" w:cs="Wingdings"/>
    </w:rPr>
  </w:style>
  <w:style w:type="character" w:customStyle="1" w:styleId="WW8Num4z0">
    <w:name w:val="WW8Num4z0"/>
    <w:rsid w:val="00F420E8"/>
    <w:rPr>
      <w:rFonts w:ascii="Symbol" w:hAnsi="Symbol" w:cs="Symbol"/>
    </w:rPr>
  </w:style>
  <w:style w:type="character" w:customStyle="1" w:styleId="WW8Num4z1">
    <w:name w:val="WW8Num4z1"/>
    <w:rsid w:val="00F420E8"/>
    <w:rPr>
      <w:rFonts w:ascii="Courier New" w:hAnsi="Courier New" w:cs="Courier New"/>
    </w:rPr>
  </w:style>
  <w:style w:type="character" w:customStyle="1" w:styleId="WW8Num4z2">
    <w:name w:val="WW8Num4z2"/>
    <w:rsid w:val="00F420E8"/>
    <w:rPr>
      <w:rFonts w:ascii="Wingdings" w:hAnsi="Wingdings" w:cs="Wingdings"/>
    </w:rPr>
  </w:style>
  <w:style w:type="character" w:customStyle="1" w:styleId="WW8Num4z3">
    <w:name w:val="WW8Num4z3"/>
    <w:rsid w:val="00F420E8"/>
  </w:style>
  <w:style w:type="character" w:customStyle="1" w:styleId="WW8Num4z4">
    <w:name w:val="WW8Num4z4"/>
    <w:rsid w:val="00F420E8"/>
  </w:style>
  <w:style w:type="character" w:customStyle="1" w:styleId="WW8Num4z5">
    <w:name w:val="WW8Num4z5"/>
    <w:rsid w:val="00F420E8"/>
  </w:style>
  <w:style w:type="character" w:customStyle="1" w:styleId="WW8Num4z6">
    <w:name w:val="WW8Num4z6"/>
    <w:rsid w:val="00F420E8"/>
  </w:style>
  <w:style w:type="character" w:customStyle="1" w:styleId="WW8Num4z7">
    <w:name w:val="WW8Num4z7"/>
    <w:rsid w:val="00F420E8"/>
  </w:style>
  <w:style w:type="character" w:customStyle="1" w:styleId="WW8Num4z8">
    <w:name w:val="WW8Num4z8"/>
    <w:rsid w:val="00F420E8"/>
  </w:style>
  <w:style w:type="character" w:customStyle="1" w:styleId="WW8Num5z0">
    <w:name w:val="WW8Num5z0"/>
    <w:rsid w:val="00F420E8"/>
    <w:rPr>
      <w:rFonts w:ascii="Times New Roman" w:hAnsi="Times New Roman" w:cs="Times New Roman"/>
    </w:rPr>
  </w:style>
  <w:style w:type="character" w:customStyle="1" w:styleId="WW8Num5z1">
    <w:name w:val="WW8Num5z1"/>
    <w:rsid w:val="00F420E8"/>
    <w:rPr>
      <w:rFonts w:ascii="Courier New" w:hAnsi="Courier New" w:cs="Courier New"/>
    </w:rPr>
  </w:style>
  <w:style w:type="character" w:customStyle="1" w:styleId="WW8Num5z2">
    <w:name w:val="WW8Num5z2"/>
    <w:rsid w:val="00F420E8"/>
    <w:rPr>
      <w:rFonts w:ascii="Wingdings" w:hAnsi="Wingdings" w:cs="Wingdings"/>
    </w:rPr>
  </w:style>
  <w:style w:type="character" w:customStyle="1" w:styleId="WW8Num5z3">
    <w:name w:val="WW8Num5z3"/>
    <w:rsid w:val="00F420E8"/>
    <w:rPr>
      <w:rFonts w:ascii="Symbol" w:hAnsi="Symbol" w:cs="Symbol"/>
    </w:rPr>
  </w:style>
  <w:style w:type="character" w:customStyle="1" w:styleId="WW8Num5z4">
    <w:name w:val="WW8Num5z4"/>
    <w:rsid w:val="00F420E8"/>
  </w:style>
  <w:style w:type="character" w:customStyle="1" w:styleId="WW8Num5z5">
    <w:name w:val="WW8Num5z5"/>
    <w:rsid w:val="00F420E8"/>
  </w:style>
  <w:style w:type="character" w:customStyle="1" w:styleId="WW8Num5z6">
    <w:name w:val="WW8Num5z6"/>
    <w:rsid w:val="00F420E8"/>
  </w:style>
  <w:style w:type="character" w:customStyle="1" w:styleId="WW8Num5z7">
    <w:name w:val="WW8Num5z7"/>
    <w:rsid w:val="00F420E8"/>
  </w:style>
  <w:style w:type="character" w:customStyle="1" w:styleId="WW8Num5z8">
    <w:name w:val="WW8Num5z8"/>
    <w:rsid w:val="00F420E8"/>
  </w:style>
  <w:style w:type="character" w:customStyle="1" w:styleId="WW8Num6z0">
    <w:name w:val="WW8Num6z0"/>
    <w:rsid w:val="00F420E8"/>
    <w:rPr>
      <w:rFonts w:ascii="Arial" w:hAnsi="Arial" w:cs="Arial"/>
    </w:rPr>
  </w:style>
  <w:style w:type="character" w:customStyle="1" w:styleId="WW8Num6z1">
    <w:name w:val="WW8Num6z1"/>
    <w:rsid w:val="00F420E8"/>
    <w:rPr>
      <w:rFonts w:ascii="Courier New" w:hAnsi="Courier New" w:cs="Courier New"/>
    </w:rPr>
  </w:style>
  <w:style w:type="character" w:customStyle="1" w:styleId="WW8Num6z2">
    <w:name w:val="WW8Num6z2"/>
    <w:rsid w:val="00F420E8"/>
    <w:rPr>
      <w:rFonts w:ascii="Wingdings" w:hAnsi="Wingdings" w:cs="Wingdings"/>
    </w:rPr>
  </w:style>
  <w:style w:type="character" w:customStyle="1" w:styleId="WW8Num6z3">
    <w:name w:val="WW8Num6z3"/>
    <w:rsid w:val="00F420E8"/>
    <w:rPr>
      <w:rFonts w:ascii="Symbol" w:hAnsi="Symbol" w:cs="Symbol"/>
    </w:rPr>
  </w:style>
  <w:style w:type="character" w:customStyle="1" w:styleId="WW8Num6z4">
    <w:name w:val="WW8Num6z4"/>
    <w:rsid w:val="00F420E8"/>
  </w:style>
  <w:style w:type="character" w:customStyle="1" w:styleId="WW8Num6z5">
    <w:name w:val="WW8Num6z5"/>
    <w:rsid w:val="00F420E8"/>
  </w:style>
  <w:style w:type="character" w:customStyle="1" w:styleId="WW8Num6z6">
    <w:name w:val="WW8Num6z6"/>
    <w:rsid w:val="00F420E8"/>
  </w:style>
  <w:style w:type="character" w:customStyle="1" w:styleId="WW8Num6z7">
    <w:name w:val="WW8Num6z7"/>
    <w:rsid w:val="00F420E8"/>
  </w:style>
  <w:style w:type="character" w:customStyle="1" w:styleId="WW8Num6z8">
    <w:name w:val="WW8Num6z8"/>
    <w:rsid w:val="00F420E8"/>
  </w:style>
  <w:style w:type="character" w:customStyle="1" w:styleId="WW8Num7z0">
    <w:name w:val="WW8Num7z0"/>
    <w:rsid w:val="00F420E8"/>
    <w:rPr>
      <w:rFonts w:ascii="Symbol" w:hAnsi="Symbol" w:cs="Symbol"/>
    </w:rPr>
  </w:style>
  <w:style w:type="character" w:customStyle="1" w:styleId="WW8Num7z1">
    <w:name w:val="WW8Num7z1"/>
    <w:rsid w:val="00F420E8"/>
    <w:rPr>
      <w:rFonts w:ascii="Courier New" w:hAnsi="Courier New" w:cs="Courier New"/>
    </w:rPr>
  </w:style>
  <w:style w:type="character" w:customStyle="1" w:styleId="WW8Num7z2">
    <w:name w:val="WW8Num7z2"/>
    <w:rsid w:val="00F420E8"/>
    <w:rPr>
      <w:rFonts w:ascii="Wingdings" w:hAnsi="Wingdings" w:cs="Wingdings"/>
    </w:rPr>
  </w:style>
  <w:style w:type="character" w:customStyle="1" w:styleId="WW8Num8z0">
    <w:name w:val="WW8Num8z0"/>
    <w:rsid w:val="00F420E8"/>
    <w:rPr>
      <w:rFonts w:ascii="Times New Roman" w:hAnsi="Times New Roman" w:cs="Times New Roman"/>
    </w:rPr>
  </w:style>
  <w:style w:type="character" w:customStyle="1" w:styleId="WW8Num8z1">
    <w:name w:val="WW8Num8z1"/>
    <w:rsid w:val="00F420E8"/>
    <w:rPr>
      <w:rFonts w:ascii="Courier New" w:hAnsi="Courier New" w:cs="Courier New"/>
    </w:rPr>
  </w:style>
  <w:style w:type="character" w:customStyle="1" w:styleId="WW8Num8z2">
    <w:name w:val="WW8Num8z2"/>
    <w:rsid w:val="00F420E8"/>
    <w:rPr>
      <w:rFonts w:ascii="Wingdings" w:hAnsi="Wingdings" w:cs="Wingdings"/>
    </w:rPr>
  </w:style>
  <w:style w:type="character" w:customStyle="1" w:styleId="WW8Num8z3">
    <w:name w:val="WW8Num8z3"/>
    <w:rsid w:val="00F420E8"/>
    <w:rPr>
      <w:rFonts w:ascii="Symbol" w:hAnsi="Symbol" w:cs="Symbol"/>
    </w:rPr>
  </w:style>
  <w:style w:type="character" w:customStyle="1" w:styleId="WW8Num9z0">
    <w:name w:val="WW8Num9z0"/>
    <w:rsid w:val="00F420E8"/>
    <w:rPr>
      <w:rFonts w:ascii="Times New Roman" w:hAnsi="Times New Roman" w:cs="Times New Roman"/>
    </w:rPr>
  </w:style>
  <w:style w:type="character" w:customStyle="1" w:styleId="WW8Num10z0">
    <w:name w:val="WW8Num10z0"/>
    <w:rsid w:val="00F420E8"/>
    <w:rPr>
      <w:rFonts w:ascii="Symbol" w:hAnsi="Symbol" w:cs="Symbol"/>
    </w:rPr>
  </w:style>
  <w:style w:type="character" w:customStyle="1" w:styleId="WW8Num10z1">
    <w:name w:val="WW8Num10z1"/>
    <w:rsid w:val="00F420E8"/>
    <w:rPr>
      <w:rFonts w:ascii="Courier New" w:hAnsi="Courier New" w:cs="Courier New"/>
    </w:rPr>
  </w:style>
  <w:style w:type="character" w:customStyle="1" w:styleId="WW8Num10z2">
    <w:name w:val="WW8Num10z2"/>
    <w:rsid w:val="00F420E8"/>
    <w:rPr>
      <w:rFonts w:ascii="Wingdings" w:hAnsi="Wingdings" w:cs="Wingdings"/>
    </w:rPr>
  </w:style>
  <w:style w:type="character" w:customStyle="1" w:styleId="WW8Num11z0">
    <w:name w:val="WW8Num11z0"/>
    <w:rsid w:val="00F420E8"/>
    <w:rPr>
      <w:rFonts w:ascii="Times New Roman" w:hAnsi="Times New Roman" w:cs="Times New Roman"/>
    </w:rPr>
  </w:style>
  <w:style w:type="character" w:customStyle="1" w:styleId="WW8Num11z1">
    <w:name w:val="WW8Num11z1"/>
    <w:rsid w:val="00F420E8"/>
    <w:rPr>
      <w:rFonts w:ascii="Courier New" w:hAnsi="Courier New" w:cs="Courier New"/>
    </w:rPr>
  </w:style>
  <w:style w:type="character" w:customStyle="1" w:styleId="WW8Num11z2">
    <w:name w:val="WW8Num11z2"/>
    <w:rsid w:val="00F420E8"/>
    <w:rPr>
      <w:rFonts w:ascii="Wingdings" w:hAnsi="Wingdings" w:cs="Wingdings"/>
    </w:rPr>
  </w:style>
  <w:style w:type="character" w:customStyle="1" w:styleId="WW8Num12z0">
    <w:name w:val="WW8Num12z0"/>
    <w:rsid w:val="00F420E8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F420E8"/>
    <w:rPr>
      <w:rFonts w:ascii="Courier New" w:hAnsi="Courier New" w:cs="Courier New"/>
    </w:rPr>
  </w:style>
  <w:style w:type="character" w:customStyle="1" w:styleId="WW8Num12z2">
    <w:name w:val="WW8Num12z2"/>
    <w:rsid w:val="00F420E8"/>
    <w:rPr>
      <w:rFonts w:ascii="Wingdings" w:hAnsi="Wingdings" w:cs="Wingdings"/>
    </w:rPr>
  </w:style>
  <w:style w:type="character" w:customStyle="1" w:styleId="WW8Num12z3">
    <w:name w:val="WW8Num12z3"/>
    <w:rsid w:val="00F420E8"/>
    <w:rPr>
      <w:rFonts w:ascii="Symbol" w:hAnsi="Symbol" w:cs="Symbol"/>
    </w:rPr>
  </w:style>
  <w:style w:type="character" w:customStyle="1" w:styleId="WW8Num12z4">
    <w:name w:val="WW8Num12z4"/>
    <w:rsid w:val="00F420E8"/>
  </w:style>
  <w:style w:type="character" w:customStyle="1" w:styleId="WW8Num12z5">
    <w:name w:val="WW8Num12z5"/>
    <w:rsid w:val="00F420E8"/>
  </w:style>
  <w:style w:type="character" w:customStyle="1" w:styleId="WW8Num12z6">
    <w:name w:val="WW8Num12z6"/>
    <w:rsid w:val="00F420E8"/>
  </w:style>
  <w:style w:type="character" w:customStyle="1" w:styleId="WW8Num12z7">
    <w:name w:val="WW8Num12z7"/>
    <w:rsid w:val="00F420E8"/>
  </w:style>
  <w:style w:type="character" w:customStyle="1" w:styleId="WW8Num12z8">
    <w:name w:val="WW8Num12z8"/>
    <w:rsid w:val="00F420E8"/>
  </w:style>
  <w:style w:type="character" w:customStyle="1" w:styleId="WW8Num13z0">
    <w:name w:val="WW8Num13z0"/>
    <w:rsid w:val="00F420E8"/>
    <w:rPr>
      <w:rFonts w:ascii="Symbol" w:eastAsia="TimesNewRomanPSMT" w:hAnsi="Symbol" w:cs="Symbol"/>
      <w:sz w:val="28"/>
      <w:szCs w:val="28"/>
    </w:rPr>
  </w:style>
  <w:style w:type="character" w:customStyle="1" w:styleId="WW8Num13z1">
    <w:name w:val="WW8Num13z1"/>
    <w:rsid w:val="00F420E8"/>
    <w:rPr>
      <w:rFonts w:ascii="Courier New" w:hAnsi="Courier New" w:cs="Courier New"/>
    </w:rPr>
  </w:style>
  <w:style w:type="character" w:customStyle="1" w:styleId="WW8Num13z2">
    <w:name w:val="WW8Num13z2"/>
    <w:rsid w:val="00F420E8"/>
    <w:rPr>
      <w:rFonts w:ascii="Wingdings" w:hAnsi="Wingdings" w:cs="Wingdings"/>
    </w:rPr>
  </w:style>
  <w:style w:type="character" w:customStyle="1" w:styleId="WW8Num14z0">
    <w:name w:val="WW8Num14z0"/>
    <w:rsid w:val="00F420E8"/>
    <w:rPr>
      <w:rFonts w:ascii="Arial" w:hAnsi="Arial" w:cs="Arial"/>
    </w:rPr>
  </w:style>
  <w:style w:type="character" w:customStyle="1" w:styleId="WW8Num14z1">
    <w:name w:val="WW8Num14z1"/>
    <w:rsid w:val="00F420E8"/>
    <w:rPr>
      <w:rFonts w:ascii="Courier New" w:hAnsi="Courier New" w:cs="Courier New"/>
    </w:rPr>
  </w:style>
  <w:style w:type="character" w:customStyle="1" w:styleId="WW8Num14z2">
    <w:name w:val="WW8Num14z2"/>
    <w:rsid w:val="00F420E8"/>
    <w:rPr>
      <w:rFonts w:ascii="Wingdings" w:hAnsi="Wingdings" w:cs="Wingdings"/>
    </w:rPr>
  </w:style>
  <w:style w:type="character" w:customStyle="1" w:styleId="WW8Num15z0">
    <w:name w:val="WW8Num15z0"/>
    <w:rsid w:val="00F420E8"/>
    <w:rPr>
      <w:rFonts w:ascii="Symbol" w:hAnsi="Symbol" w:cs="Symbol"/>
    </w:rPr>
  </w:style>
  <w:style w:type="character" w:customStyle="1" w:styleId="WW8Num15z1">
    <w:name w:val="WW8Num15z1"/>
    <w:rsid w:val="00F420E8"/>
    <w:rPr>
      <w:rFonts w:ascii="Courier New" w:hAnsi="Courier New" w:cs="Courier New"/>
    </w:rPr>
  </w:style>
  <w:style w:type="character" w:customStyle="1" w:styleId="WW8Num15z2">
    <w:name w:val="WW8Num15z2"/>
    <w:rsid w:val="00F420E8"/>
    <w:rPr>
      <w:rFonts w:ascii="Wingdings" w:hAnsi="Wingdings" w:cs="Wingdings"/>
    </w:rPr>
  </w:style>
  <w:style w:type="character" w:customStyle="1" w:styleId="WW8Num16z0">
    <w:name w:val="WW8Num16z0"/>
    <w:rsid w:val="00F420E8"/>
    <w:rPr>
      <w:rFonts w:ascii="Symbol" w:hAnsi="Symbol" w:cs="Symbol"/>
      <w:sz w:val="24"/>
    </w:rPr>
  </w:style>
  <w:style w:type="character" w:customStyle="1" w:styleId="WW8Num16z1">
    <w:name w:val="WW8Num16z1"/>
    <w:rsid w:val="00F420E8"/>
    <w:rPr>
      <w:rFonts w:ascii="Courier New" w:hAnsi="Courier New" w:cs="Courier New"/>
    </w:rPr>
  </w:style>
  <w:style w:type="character" w:customStyle="1" w:styleId="WW8Num16z2">
    <w:name w:val="WW8Num16z2"/>
    <w:rsid w:val="00F420E8"/>
    <w:rPr>
      <w:rFonts w:ascii="Wingdings" w:hAnsi="Wingdings" w:cs="Wingdings"/>
    </w:rPr>
  </w:style>
  <w:style w:type="character" w:customStyle="1" w:styleId="WW8Num17z0">
    <w:name w:val="WW8Num17z0"/>
    <w:rsid w:val="00F420E8"/>
    <w:rPr>
      <w:rFonts w:ascii="Times New Roman" w:hAnsi="Times New Roman" w:cs="Times New Roman"/>
    </w:rPr>
  </w:style>
  <w:style w:type="character" w:customStyle="1" w:styleId="WW8Num17z1">
    <w:name w:val="WW8Num17z1"/>
    <w:rsid w:val="00F420E8"/>
    <w:rPr>
      <w:rFonts w:ascii="Courier New" w:hAnsi="Courier New" w:cs="Courier New"/>
    </w:rPr>
  </w:style>
  <w:style w:type="character" w:customStyle="1" w:styleId="WW8Num17z2">
    <w:name w:val="WW8Num17z2"/>
    <w:rsid w:val="00F420E8"/>
    <w:rPr>
      <w:rFonts w:ascii="Wingdings" w:hAnsi="Wingdings" w:cs="Wingdings"/>
    </w:rPr>
  </w:style>
  <w:style w:type="character" w:customStyle="1" w:styleId="WW8Num17z3">
    <w:name w:val="WW8Num17z3"/>
    <w:rsid w:val="00F420E8"/>
    <w:rPr>
      <w:rFonts w:ascii="Symbol" w:hAnsi="Symbol" w:cs="Symbol"/>
    </w:rPr>
  </w:style>
  <w:style w:type="character" w:customStyle="1" w:styleId="WW8Num18z0">
    <w:name w:val="WW8Num18z0"/>
    <w:rsid w:val="00F420E8"/>
    <w:rPr>
      <w:rFonts w:ascii="Symbol" w:hAnsi="Symbol" w:cs="Symbol"/>
    </w:rPr>
  </w:style>
  <w:style w:type="character" w:customStyle="1" w:styleId="WW8Num18z1">
    <w:name w:val="WW8Num18z1"/>
    <w:rsid w:val="00F420E8"/>
    <w:rPr>
      <w:rFonts w:ascii="Courier New" w:hAnsi="Courier New" w:cs="Courier New"/>
    </w:rPr>
  </w:style>
  <w:style w:type="character" w:customStyle="1" w:styleId="WW8Num18z2">
    <w:name w:val="WW8Num18z2"/>
    <w:rsid w:val="00F420E8"/>
    <w:rPr>
      <w:rFonts w:ascii="Wingdings" w:hAnsi="Wingdings" w:cs="Wingdings"/>
    </w:rPr>
  </w:style>
  <w:style w:type="character" w:customStyle="1" w:styleId="WW8Num19z0">
    <w:name w:val="WW8Num19z0"/>
    <w:rsid w:val="00F420E8"/>
    <w:rPr>
      <w:rFonts w:ascii="Symbol" w:hAnsi="Symbol" w:cs="Times New Roman"/>
      <w:color w:val="000000"/>
    </w:rPr>
  </w:style>
  <w:style w:type="character" w:customStyle="1" w:styleId="WW8Num20z0">
    <w:name w:val="WW8Num20z0"/>
    <w:rsid w:val="00F420E8"/>
    <w:rPr>
      <w:rFonts w:ascii="Symbol" w:eastAsia="TimesNewRomanPSMT" w:hAnsi="Symbol" w:cs="Symbol"/>
      <w:sz w:val="28"/>
      <w:szCs w:val="28"/>
    </w:rPr>
  </w:style>
  <w:style w:type="character" w:customStyle="1" w:styleId="WW8Num20z1">
    <w:name w:val="WW8Num20z1"/>
    <w:rsid w:val="00F420E8"/>
    <w:rPr>
      <w:rFonts w:ascii="Courier New" w:hAnsi="Courier New" w:cs="Courier New"/>
    </w:rPr>
  </w:style>
  <w:style w:type="character" w:customStyle="1" w:styleId="WW8Num20z2">
    <w:name w:val="WW8Num20z2"/>
    <w:rsid w:val="00F420E8"/>
    <w:rPr>
      <w:rFonts w:ascii="Wingdings" w:hAnsi="Wingdings" w:cs="Wingdings"/>
    </w:rPr>
  </w:style>
  <w:style w:type="character" w:customStyle="1" w:styleId="WW8Num21z0">
    <w:name w:val="WW8Num21z0"/>
    <w:rsid w:val="00F420E8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F420E8"/>
    <w:rPr>
      <w:rFonts w:ascii="Symbol" w:hAnsi="Symbol" w:cs="Symbol"/>
    </w:rPr>
  </w:style>
  <w:style w:type="character" w:customStyle="1" w:styleId="WW8Num22z1">
    <w:name w:val="WW8Num22z1"/>
    <w:rsid w:val="00F420E8"/>
    <w:rPr>
      <w:rFonts w:ascii="Courier New" w:hAnsi="Courier New" w:cs="Courier New"/>
    </w:rPr>
  </w:style>
  <w:style w:type="character" w:customStyle="1" w:styleId="WW8Num22z2">
    <w:name w:val="WW8Num22z2"/>
    <w:rsid w:val="00F420E8"/>
    <w:rPr>
      <w:rFonts w:ascii="Wingdings" w:hAnsi="Wingdings" w:cs="Wingdings"/>
    </w:rPr>
  </w:style>
  <w:style w:type="character" w:customStyle="1" w:styleId="WW8Num22z3">
    <w:name w:val="WW8Num22z3"/>
    <w:rsid w:val="00F420E8"/>
  </w:style>
  <w:style w:type="character" w:customStyle="1" w:styleId="WW8Num22z4">
    <w:name w:val="WW8Num22z4"/>
    <w:rsid w:val="00F420E8"/>
  </w:style>
  <w:style w:type="character" w:customStyle="1" w:styleId="WW8Num22z5">
    <w:name w:val="WW8Num22z5"/>
    <w:rsid w:val="00F420E8"/>
  </w:style>
  <w:style w:type="character" w:customStyle="1" w:styleId="WW8Num22z6">
    <w:name w:val="WW8Num22z6"/>
    <w:rsid w:val="00F420E8"/>
  </w:style>
  <w:style w:type="character" w:customStyle="1" w:styleId="WW8Num22z7">
    <w:name w:val="WW8Num22z7"/>
    <w:rsid w:val="00F420E8"/>
  </w:style>
  <w:style w:type="character" w:customStyle="1" w:styleId="WW8Num22z8">
    <w:name w:val="WW8Num22z8"/>
    <w:rsid w:val="00F420E8"/>
  </w:style>
  <w:style w:type="character" w:customStyle="1" w:styleId="WW8Num23z0">
    <w:name w:val="WW8Num23z0"/>
    <w:rsid w:val="00F420E8"/>
    <w:rPr>
      <w:rFonts w:ascii="Arial" w:hAnsi="Arial" w:cs="Arial"/>
    </w:rPr>
  </w:style>
  <w:style w:type="character" w:customStyle="1" w:styleId="WW8Num23z1">
    <w:name w:val="WW8Num23z1"/>
    <w:rsid w:val="00F420E8"/>
    <w:rPr>
      <w:rFonts w:ascii="Courier New" w:hAnsi="Courier New" w:cs="Courier New"/>
    </w:rPr>
  </w:style>
  <w:style w:type="character" w:customStyle="1" w:styleId="WW8Num23z2">
    <w:name w:val="WW8Num23z2"/>
    <w:rsid w:val="00F420E8"/>
    <w:rPr>
      <w:rFonts w:ascii="Wingdings" w:hAnsi="Wingdings" w:cs="Wingdings"/>
    </w:rPr>
  </w:style>
  <w:style w:type="character" w:customStyle="1" w:styleId="WW8Num24z0">
    <w:name w:val="WW8Num24z0"/>
    <w:rsid w:val="00F420E8"/>
    <w:rPr>
      <w:rFonts w:ascii="Symbol" w:hAnsi="Symbol" w:cs="StarSymbol"/>
      <w:sz w:val="18"/>
      <w:szCs w:val="18"/>
    </w:rPr>
  </w:style>
  <w:style w:type="character" w:customStyle="1" w:styleId="WW8Num24z1">
    <w:name w:val="WW8Num24z1"/>
    <w:rsid w:val="00F420E8"/>
    <w:rPr>
      <w:rFonts w:ascii="Wingdings 2" w:hAnsi="Wingdings 2" w:cs="StarSymbol"/>
      <w:sz w:val="18"/>
      <w:szCs w:val="18"/>
    </w:rPr>
  </w:style>
  <w:style w:type="character" w:customStyle="1" w:styleId="WW8Num25z0">
    <w:name w:val="WW8Num25z0"/>
    <w:rsid w:val="00F420E8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F420E8"/>
    <w:rPr>
      <w:rFonts w:ascii="Symbol" w:hAnsi="Symbol" w:cs="Symbol"/>
    </w:rPr>
  </w:style>
  <w:style w:type="character" w:customStyle="1" w:styleId="WW8Num26z1">
    <w:name w:val="WW8Num26z1"/>
    <w:rsid w:val="00F420E8"/>
    <w:rPr>
      <w:rFonts w:ascii="Times New Roman" w:eastAsia="Times New Roman" w:hAnsi="Times New Roman" w:cs="Times New Roman"/>
    </w:rPr>
  </w:style>
  <w:style w:type="character" w:customStyle="1" w:styleId="WW8Num26z2">
    <w:name w:val="WW8Num26z2"/>
    <w:rsid w:val="00F420E8"/>
    <w:rPr>
      <w:rFonts w:ascii="Wingdings" w:hAnsi="Wingdings" w:cs="Wingdings"/>
    </w:rPr>
  </w:style>
  <w:style w:type="character" w:customStyle="1" w:styleId="WW8Num27z0">
    <w:name w:val="WW8Num27z0"/>
    <w:rsid w:val="00F420E8"/>
    <w:rPr>
      <w:rFonts w:ascii="Times New Roman" w:hAnsi="Times New Roman" w:cs="Times New Roman"/>
    </w:rPr>
  </w:style>
  <w:style w:type="character" w:customStyle="1" w:styleId="WW8Num27z1">
    <w:name w:val="WW8Num27z1"/>
    <w:rsid w:val="00F420E8"/>
    <w:rPr>
      <w:rFonts w:ascii="Courier New" w:hAnsi="Courier New" w:cs="Courier New"/>
    </w:rPr>
  </w:style>
  <w:style w:type="character" w:customStyle="1" w:styleId="WW8Num27z2">
    <w:name w:val="WW8Num27z2"/>
    <w:rsid w:val="00F420E8"/>
    <w:rPr>
      <w:rFonts w:ascii="Wingdings" w:hAnsi="Wingdings" w:cs="Wingdings"/>
    </w:rPr>
  </w:style>
  <w:style w:type="character" w:customStyle="1" w:styleId="WW8Num27z3">
    <w:name w:val="WW8Num27z3"/>
    <w:rsid w:val="00F420E8"/>
    <w:rPr>
      <w:rFonts w:ascii="Symbol" w:hAnsi="Symbol" w:cs="Symbol"/>
    </w:rPr>
  </w:style>
  <w:style w:type="character" w:customStyle="1" w:styleId="WW8Num28z0">
    <w:name w:val="WW8Num28z0"/>
    <w:rsid w:val="00F420E8"/>
    <w:rPr>
      <w:rFonts w:ascii="Times New Roman" w:hAnsi="Times New Roman" w:cs="Times New Roman"/>
    </w:rPr>
  </w:style>
  <w:style w:type="character" w:customStyle="1" w:styleId="WW8Num28z1">
    <w:name w:val="WW8Num28z1"/>
    <w:rsid w:val="00F420E8"/>
    <w:rPr>
      <w:rFonts w:ascii="Courier New" w:hAnsi="Courier New" w:cs="Courier New"/>
    </w:rPr>
  </w:style>
  <w:style w:type="character" w:customStyle="1" w:styleId="WW8Num28z2">
    <w:name w:val="WW8Num28z2"/>
    <w:rsid w:val="00F420E8"/>
    <w:rPr>
      <w:rFonts w:ascii="Wingdings" w:hAnsi="Wingdings" w:cs="Wingdings"/>
    </w:rPr>
  </w:style>
  <w:style w:type="character" w:customStyle="1" w:styleId="WW8Num29z0">
    <w:name w:val="WW8Num29z0"/>
    <w:rsid w:val="00F420E8"/>
    <w:rPr>
      <w:rFonts w:ascii="Times New Roman" w:hAnsi="Times New Roman" w:cs="Times New Roman"/>
    </w:rPr>
  </w:style>
  <w:style w:type="character" w:customStyle="1" w:styleId="WW8Num29z1">
    <w:name w:val="WW8Num29z1"/>
    <w:rsid w:val="00F420E8"/>
    <w:rPr>
      <w:rFonts w:ascii="Courier New" w:hAnsi="Courier New" w:cs="Courier New"/>
    </w:rPr>
  </w:style>
  <w:style w:type="character" w:customStyle="1" w:styleId="WW8Num29z2">
    <w:name w:val="WW8Num29z2"/>
    <w:rsid w:val="00F420E8"/>
    <w:rPr>
      <w:rFonts w:ascii="Wingdings" w:hAnsi="Wingdings" w:cs="Wingdings" w:hint="default"/>
    </w:rPr>
  </w:style>
  <w:style w:type="character" w:customStyle="1" w:styleId="WW8Num30z0">
    <w:name w:val="WW8Num30z0"/>
    <w:rsid w:val="00F420E8"/>
    <w:rPr>
      <w:rFonts w:ascii="Times New Roman" w:hAnsi="Times New Roman" w:cs="Times New Roman"/>
    </w:rPr>
  </w:style>
  <w:style w:type="character" w:customStyle="1" w:styleId="WW8Num30z1">
    <w:name w:val="WW8Num30z1"/>
    <w:rsid w:val="00F420E8"/>
    <w:rPr>
      <w:rFonts w:ascii="Courier New" w:hAnsi="Courier New" w:cs="Courier New"/>
    </w:rPr>
  </w:style>
  <w:style w:type="character" w:customStyle="1" w:styleId="WW8Num30z2">
    <w:name w:val="WW8Num30z2"/>
    <w:rsid w:val="00F420E8"/>
  </w:style>
  <w:style w:type="character" w:customStyle="1" w:styleId="WW8Num30z3">
    <w:name w:val="WW8Num30z3"/>
    <w:rsid w:val="00F420E8"/>
    <w:rPr>
      <w:rFonts w:ascii="Symbol" w:hAnsi="Symbol" w:cs="Symbol"/>
    </w:rPr>
  </w:style>
  <w:style w:type="character" w:customStyle="1" w:styleId="WW8Num30z4">
    <w:name w:val="WW8Num30z4"/>
    <w:rsid w:val="00F420E8"/>
  </w:style>
  <w:style w:type="character" w:customStyle="1" w:styleId="WW8Num30z5">
    <w:name w:val="WW8Num30z5"/>
    <w:rsid w:val="00F420E8"/>
  </w:style>
  <w:style w:type="character" w:customStyle="1" w:styleId="WW8Num30z6">
    <w:name w:val="WW8Num30z6"/>
    <w:rsid w:val="00F420E8"/>
  </w:style>
  <w:style w:type="character" w:customStyle="1" w:styleId="WW8Num30z7">
    <w:name w:val="WW8Num30z7"/>
    <w:rsid w:val="00F420E8"/>
  </w:style>
  <w:style w:type="character" w:customStyle="1" w:styleId="WW8Num30z8">
    <w:name w:val="WW8Num30z8"/>
    <w:rsid w:val="00F420E8"/>
  </w:style>
  <w:style w:type="character" w:customStyle="1" w:styleId="WW8Num31z0">
    <w:name w:val="WW8Num31z0"/>
    <w:rsid w:val="00F420E8"/>
    <w:rPr>
      <w:rFonts w:ascii="Times New Roman" w:hAnsi="Times New Roman" w:cs="Times New Roman"/>
    </w:rPr>
  </w:style>
  <w:style w:type="character" w:customStyle="1" w:styleId="WW8Num31z1">
    <w:name w:val="WW8Num31z1"/>
    <w:rsid w:val="00F420E8"/>
    <w:rPr>
      <w:rFonts w:ascii="Courier New" w:hAnsi="Courier New" w:cs="Courier New"/>
    </w:rPr>
  </w:style>
  <w:style w:type="character" w:customStyle="1" w:styleId="WW8Num31z2">
    <w:name w:val="WW8Num31z2"/>
    <w:rsid w:val="00F420E8"/>
    <w:rPr>
      <w:rFonts w:ascii="Wingdings" w:hAnsi="Wingdings" w:cs="Wingdings"/>
    </w:rPr>
  </w:style>
  <w:style w:type="character" w:customStyle="1" w:styleId="WW8Num31z3">
    <w:name w:val="WW8Num31z3"/>
    <w:rsid w:val="00F420E8"/>
    <w:rPr>
      <w:rFonts w:ascii="Symbol" w:hAnsi="Symbol" w:cs="Symbol"/>
    </w:rPr>
  </w:style>
  <w:style w:type="character" w:customStyle="1" w:styleId="WW8Num31z4">
    <w:name w:val="WW8Num31z4"/>
    <w:rsid w:val="00F420E8"/>
  </w:style>
  <w:style w:type="character" w:customStyle="1" w:styleId="WW8Num31z5">
    <w:name w:val="WW8Num31z5"/>
    <w:rsid w:val="00F420E8"/>
  </w:style>
  <w:style w:type="character" w:customStyle="1" w:styleId="WW8Num31z6">
    <w:name w:val="WW8Num31z6"/>
    <w:rsid w:val="00F420E8"/>
  </w:style>
  <w:style w:type="character" w:customStyle="1" w:styleId="WW8Num31z7">
    <w:name w:val="WW8Num31z7"/>
    <w:rsid w:val="00F420E8"/>
  </w:style>
  <w:style w:type="character" w:customStyle="1" w:styleId="WW8Num31z8">
    <w:name w:val="WW8Num31z8"/>
    <w:rsid w:val="00F420E8"/>
  </w:style>
  <w:style w:type="character" w:customStyle="1" w:styleId="WW8Num32z0">
    <w:name w:val="WW8Num32z0"/>
    <w:rsid w:val="00F420E8"/>
    <w:rPr>
      <w:rFonts w:ascii="Times New Roman" w:hAnsi="Times New Roman" w:cs="Times New Roman"/>
    </w:rPr>
  </w:style>
  <w:style w:type="character" w:customStyle="1" w:styleId="WW8Num32z1">
    <w:name w:val="WW8Num32z1"/>
    <w:rsid w:val="00F420E8"/>
    <w:rPr>
      <w:rFonts w:ascii="Courier New" w:hAnsi="Courier New" w:cs="Courier New"/>
    </w:rPr>
  </w:style>
  <w:style w:type="character" w:customStyle="1" w:styleId="WW8Num32z2">
    <w:name w:val="WW8Num32z2"/>
    <w:rsid w:val="00F420E8"/>
    <w:rPr>
      <w:rFonts w:ascii="Wingdings" w:hAnsi="Wingdings" w:cs="Wingdings"/>
    </w:rPr>
  </w:style>
  <w:style w:type="character" w:customStyle="1" w:styleId="WW8Num32z3">
    <w:name w:val="WW8Num32z3"/>
    <w:rsid w:val="00F420E8"/>
    <w:rPr>
      <w:rFonts w:ascii="Symbol" w:hAnsi="Symbol" w:cs="Symbol" w:hint="default"/>
    </w:rPr>
  </w:style>
  <w:style w:type="character" w:customStyle="1" w:styleId="WW8Num33z0">
    <w:name w:val="WW8Num33z0"/>
    <w:rsid w:val="00F420E8"/>
    <w:rPr>
      <w:rFonts w:ascii="Times New Roman" w:hAnsi="Times New Roman" w:cs="Times New Roman"/>
      <w:b/>
      <w:i/>
      <w:sz w:val="28"/>
      <w:szCs w:val="28"/>
    </w:rPr>
  </w:style>
  <w:style w:type="character" w:customStyle="1" w:styleId="WW8Num34z0">
    <w:name w:val="WW8Num34z0"/>
    <w:rsid w:val="00F420E8"/>
    <w:rPr>
      <w:rFonts w:ascii="Symbol" w:hAnsi="Symbol" w:cs="Symbol"/>
    </w:rPr>
  </w:style>
  <w:style w:type="character" w:customStyle="1" w:styleId="WW8Num34z1">
    <w:name w:val="WW8Num34z1"/>
    <w:rsid w:val="00F420E8"/>
    <w:rPr>
      <w:rFonts w:ascii="Courier New" w:hAnsi="Courier New" w:cs="Courier New"/>
    </w:rPr>
  </w:style>
  <w:style w:type="character" w:customStyle="1" w:styleId="WW8Num34z2">
    <w:name w:val="WW8Num34z2"/>
    <w:rsid w:val="00F420E8"/>
    <w:rPr>
      <w:rFonts w:ascii="Wingdings" w:hAnsi="Wingdings" w:cs="Wingdings" w:hint="default"/>
    </w:rPr>
  </w:style>
  <w:style w:type="character" w:customStyle="1" w:styleId="WW8Num35z0">
    <w:name w:val="WW8Num35z0"/>
    <w:rsid w:val="00F420E8"/>
    <w:rPr>
      <w:rFonts w:ascii="Symbol" w:hAnsi="Symbol" w:cs="Symbol"/>
    </w:rPr>
  </w:style>
  <w:style w:type="character" w:customStyle="1" w:styleId="WW8Num35z1">
    <w:name w:val="WW8Num35z1"/>
    <w:rsid w:val="00F420E8"/>
  </w:style>
  <w:style w:type="character" w:customStyle="1" w:styleId="WW8Num35z2">
    <w:name w:val="WW8Num35z2"/>
    <w:rsid w:val="00F420E8"/>
  </w:style>
  <w:style w:type="character" w:customStyle="1" w:styleId="WW8Num35z3">
    <w:name w:val="WW8Num35z3"/>
    <w:rsid w:val="00F420E8"/>
  </w:style>
  <w:style w:type="character" w:customStyle="1" w:styleId="WW8Num35z4">
    <w:name w:val="WW8Num35z4"/>
    <w:rsid w:val="00F420E8"/>
  </w:style>
  <w:style w:type="character" w:customStyle="1" w:styleId="WW8Num35z5">
    <w:name w:val="WW8Num35z5"/>
    <w:rsid w:val="00F420E8"/>
  </w:style>
  <w:style w:type="character" w:customStyle="1" w:styleId="WW8Num35z6">
    <w:name w:val="WW8Num35z6"/>
    <w:rsid w:val="00F420E8"/>
  </w:style>
  <w:style w:type="character" w:customStyle="1" w:styleId="WW8Num35z7">
    <w:name w:val="WW8Num35z7"/>
    <w:rsid w:val="00F420E8"/>
  </w:style>
  <w:style w:type="character" w:customStyle="1" w:styleId="WW8Num35z8">
    <w:name w:val="WW8Num35z8"/>
    <w:rsid w:val="00F420E8"/>
  </w:style>
  <w:style w:type="character" w:customStyle="1" w:styleId="WW8Num36z0">
    <w:name w:val="WW8Num36z0"/>
    <w:rsid w:val="00F420E8"/>
    <w:rPr>
      <w:rFonts w:ascii="Symbol" w:hAnsi="Symbol" w:cs="Symbol"/>
    </w:rPr>
  </w:style>
  <w:style w:type="character" w:customStyle="1" w:styleId="WW8Num36z1">
    <w:name w:val="WW8Num36z1"/>
    <w:rsid w:val="00F420E8"/>
    <w:rPr>
      <w:rFonts w:ascii="Courier New" w:hAnsi="Courier New" w:cs="Courier New"/>
    </w:rPr>
  </w:style>
  <w:style w:type="character" w:customStyle="1" w:styleId="WW8Num36z2">
    <w:name w:val="WW8Num36z2"/>
    <w:rsid w:val="00F420E8"/>
    <w:rPr>
      <w:rFonts w:ascii="Wingdings" w:hAnsi="Wingdings" w:cs="Wingdings" w:hint="default"/>
    </w:rPr>
  </w:style>
  <w:style w:type="character" w:customStyle="1" w:styleId="WW8Num37z0">
    <w:name w:val="WW8Num37z0"/>
    <w:rsid w:val="00F420E8"/>
    <w:rPr>
      <w:rFonts w:ascii="Symbol" w:hAnsi="Symbol" w:cs="Symbol"/>
    </w:rPr>
  </w:style>
  <w:style w:type="character" w:customStyle="1" w:styleId="WW8Num37z1">
    <w:name w:val="WW8Num37z1"/>
    <w:rsid w:val="00F420E8"/>
  </w:style>
  <w:style w:type="character" w:customStyle="1" w:styleId="WW8Num37z2">
    <w:name w:val="WW8Num37z2"/>
    <w:rsid w:val="00F420E8"/>
  </w:style>
  <w:style w:type="character" w:customStyle="1" w:styleId="WW8Num37z3">
    <w:name w:val="WW8Num37z3"/>
    <w:rsid w:val="00F420E8"/>
  </w:style>
  <w:style w:type="character" w:customStyle="1" w:styleId="WW8Num37z4">
    <w:name w:val="WW8Num37z4"/>
    <w:rsid w:val="00F420E8"/>
  </w:style>
  <w:style w:type="character" w:customStyle="1" w:styleId="WW8Num37z5">
    <w:name w:val="WW8Num37z5"/>
    <w:rsid w:val="00F420E8"/>
  </w:style>
  <w:style w:type="character" w:customStyle="1" w:styleId="WW8Num37z6">
    <w:name w:val="WW8Num37z6"/>
    <w:rsid w:val="00F420E8"/>
  </w:style>
  <w:style w:type="character" w:customStyle="1" w:styleId="WW8Num37z7">
    <w:name w:val="WW8Num37z7"/>
    <w:rsid w:val="00F420E8"/>
  </w:style>
  <w:style w:type="character" w:customStyle="1" w:styleId="WW8Num37z8">
    <w:name w:val="WW8Num37z8"/>
    <w:rsid w:val="00F420E8"/>
  </w:style>
  <w:style w:type="character" w:customStyle="1" w:styleId="WW8Num38z0">
    <w:name w:val="WW8Num38z0"/>
    <w:rsid w:val="00F420E8"/>
    <w:rPr>
      <w:rFonts w:ascii="Symbol" w:hAnsi="Symbol" w:cs="Symbol"/>
      <w:b/>
      <w:i/>
      <w:sz w:val="28"/>
      <w:szCs w:val="28"/>
    </w:rPr>
  </w:style>
  <w:style w:type="character" w:customStyle="1" w:styleId="WW8Num39z0">
    <w:name w:val="WW8Num39z0"/>
    <w:rsid w:val="00F420E8"/>
    <w:rPr>
      <w:rFonts w:ascii="Symbol" w:eastAsia="TimesNewRomanPSMT" w:hAnsi="Symbol" w:cs="Symbol"/>
      <w:sz w:val="24"/>
      <w:szCs w:val="28"/>
    </w:rPr>
  </w:style>
  <w:style w:type="character" w:customStyle="1" w:styleId="WW8Num39z1">
    <w:name w:val="WW8Num39z1"/>
    <w:rsid w:val="00F420E8"/>
    <w:rPr>
      <w:rFonts w:ascii="Courier New" w:hAnsi="Courier New" w:cs="Courier New"/>
      <w:sz w:val="20"/>
    </w:rPr>
  </w:style>
  <w:style w:type="character" w:customStyle="1" w:styleId="WW8Num39z2">
    <w:name w:val="WW8Num39z2"/>
    <w:rsid w:val="00F420E8"/>
    <w:rPr>
      <w:rFonts w:ascii="Wingdings" w:hAnsi="Wingdings" w:cs="Wingdings"/>
      <w:sz w:val="20"/>
    </w:rPr>
  </w:style>
  <w:style w:type="character" w:customStyle="1" w:styleId="WW8Num39z3">
    <w:name w:val="WW8Num39z3"/>
    <w:rsid w:val="00F420E8"/>
    <w:rPr>
      <w:rFonts w:ascii="Symbol" w:hAnsi="Symbol" w:cs="Symbol" w:hint="default"/>
    </w:rPr>
  </w:style>
  <w:style w:type="character" w:customStyle="1" w:styleId="WW8Num40z0">
    <w:name w:val="WW8Num40z0"/>
    <w:rsid w:val="00F420E8"/>
    <w:rPr>
      <w:rFonts w:ascii="Symbol" w:hAnsi="Symbol" w:cs="Symbol"/>
      <w:sz w:val="24"/>
    </w:rPr>
  </w:style>
  <w:style w:type="character" w:customStyle="1" w:styleId="WW8Num40z1">
    <w:name w:val="WW8Num40z1"/>
    <w:rsid w:val="00F420E8"/>
    <w:rPr>
      <w:rFonts w:ascii="Courier New" w:hAnsi="Courier New" w:cs="Courier New"/>
    </w:rPr>
  </w:style>
  <w:style w:type="character" w:customStyle="1" w:styleId="WW8Num40z2">
    <w:name w:val="WW8Num40z2"/>
    <w:rsid w:val="00F420E8"/>
    <w:rPr>
      <w:rFonts w:ascii="Wingdings" w:hAnsi="Wingdings" w:cs="Wingdings"/>
    </w:rPr>
  </w:style>
  <w:style w:type="character" w:customStyle="1" w:styleId="WW8Num41z0">
    <w:name w:val="WW8Num41z0"/>
    <w:rsid w:val="00F420E8"/>
    <w:rPr>
      <w:rFonts w:ascii="Symbol" w:hAnsi="Symbol" w:cs="Times New Roman"/>
    </w:rPr>
  </w:style>
  <w:style w:type="character" w:customStyle="1" w:styleId="WW8Num41z1">
    <w:name w:val="WW8Num41z1"/>
    <w:rsid w:val="00F420E8"/>
    <w:rPr>
      <w:rFonts w:ascii="Courier New" w:hAnsi="Courier New" w:cs="Courier New" w:hint="default"/>
    </w:rPr>
  </w:style>
  <w:style w:type="character" w:customStyle="1" w:styleId="WW8Num41z2">
    <w:name w:val="WW8Num41z2"/>
    <w:rsid w:val="00F420E8"/>
    <w:rPr>
      <w:rFonts w:ascii="Wingdings" w:hAnsi="Wingdings" w:cs="Wingdings" w:hint="default"/>
    </w:rPr>
  </w:style>
  <w:style w:type="character" w:customStyle="1" w:styleId="WW8Num42z0">
    <w:name w:val="WW8Num42z0"/>
    <w:rsid w:val="00F420E8"/>
    <w:rPr>
      <w:rFonts w:ascii="Symbol" w:hAnsi="Symbol" w:cs="Times New Roman"/>
    </w:rPr>
  </w:style>
  <w:style w:type="character" w:customStyle="1" w:styleId="WW8Num42z1">
    <w:name w:val="WW8Num42z1"/>
    <w:rsid w:val="00F420E8"/>
    <w:rPr>
      <w:rFonts w:ascii="Courier New" w:hAnsi="Courier New" w:cs="Courier New" w:hint="default"/>
    </w:rPr>
  </w:style>
  <w:style w:type="character" w:customStyle="1" w:styleId="WW8Num42z2">
    <w:name w:val="WW8Num42z2"/>
    <w:rsid w:val="00F420E8"/>
    <w:rPr>
      <w:rFonts w:ascii="Wingdings" w:hAnsi="Wingdings" w:cs="Wingdings" w:hint="default"/>
    </w:rPr>
  </w:style>
  <w:style w:type="character" w:customStyle="1" w:styleId="WW8Num43z0">
    <w:name w:val="WW8Num43z0"/>
    <w:rsid w:val="00F420E8"/>
    <w:rPr>
      <w:rFonts w:ascii="Symbol" w:hAnsi="Symbol" w:cs="Times New Roman"/>
      <w:color w:val="000000"/>
    </w:rPr>
  </w:style>
  <w:style w:type="character" w:customStyle="1" w:styleId="WW8Num43z1">
    <w:name w:val="WW8Num43z1"/>
    <w:rsid w:val="00F420E8"/>
    <w:rPr>
      <w:rFonts w:ascii="Courier New" w:hAnsi="Courier New" w:cs="Courier New"/>
    </w:rPr>
  </w:style>
  <w:style w:type="character" w:customStyle="1" w:styleId="WW8Num43z2">
    <w:name w:val="WW8Num43z2"/>
    <w:rsid w:val="00F420E8"/>
    <w:rPr>
      <w:rFonts w:ascii="Wingdings" w:hAnsi="Wingdings" w:cs="Wingdings"/>
    </w:rPr>
  </w:style>
  <w:style w:type="character" w:customStyle="1" w:styleId="WW8Num43z3">
    <w:name w:val="WW8Num43z3"/>
    <w:rsid w:val="00F420E8"/>
  </w:style>
  <w:style w:type="character" w:customStyle="1" w:styleId="WW8Num43z4">
    <w:name w:val="WW8Num43z4"/>
    <w:rsid w:val="00F420E8"/>
  </w:style>
  <w:style w:type="character" w:customStyle="1" w:styleId="WW8Num43z5">
    <w:name w:val="WW8Num43z5"/>
    <w:rsid w:val="00F420E8"/>
  </w:style>
  <w:style w:type="character" w:customStyle="1" w:styleId="WW8Num43z6">
    <w:name w:val="WW8Num43z6"/>
    <w:rsid w:val="00F420E8"/>
  </w:style>
  <w:style w:type="character" w:customStyle="1" w:styleId="WW8Num43z7">
    <w:name w:val="WW8Num43z7"/>
    <w:rsid w:val="00F420E8"/>
  </w:style>
  <w:style w:type="character" w:customStyle="1" w:styleId="WW8Num43z8">
    <w:name w:val="WW8Num43z8"/>
    <w:rsid w:val="00F420E8"/>
  </w:style>
  <w:style w:type="character" w:customStyle="1" w:styleId="WW8Num44z0">
    <w:name w:val="WW8Num44z0"/>
    <w:rsid w:val="00F420E8"/>
    <w:rPr>
      <w:rFonts w:ascii="Symbol" w:eastAsia="TimesNewRomanPSMT" w:hAnsi="Symbol" w:cs="Times New Roman"/>
      <w:color w:val="000000"/>
      <w:sz w:val="28"/>
      <w:szCs w:val="28"/>
    </w:rPr>
  </w:style>
  <w:style w:type="character" w:customStyle="1" w:styleId="WW8Num44z1">
    <w:name w:val="WW8Num44z1"/>
    <w:rsid w:val="00F420E8"/>
    <w:rPr>
      <w:rFonts w:ascii="Courier New" w:hAnsi="Courier New" w:cs="Courier New" w:hint="default"/>
    </w:rPr>
  </w:style>
  <w:style w:type="character" w:customStyle="1" w:styleId="WW8Num44z2">
    <w:name w:val="WW8Num44z2"/>
    <w:rsid w:val="00F420E8"/>
    <w:rPr>
      <w:rFonts w:ascii="Wingdings" w:hAnsi="Wingdings" w:cs="Wingdings" w:hint="default"/>
    </w:rPr>
  </w:style>
  <w:style w:type="character" w:customStyle="1" w:styleId="WW8Num44z3">
    <w:name w:val="WW8Num44z3"/>
    <w:rsid w:val="00F420E8"/>
    <w:rPr>
      <w:rFonts w:ascii="Symbol" w:hAnsi="Symbol" w:cs="Symbol" w:hint="default"/>
    </w:rPr>
  </w:style>
  <w:style w:type="character" w:customStyle="1" w:styleId="WW8Num45z0">
    <w:name w:val="WW8Num45z0"/>
    <w:rsid w:val="00F420E8"/>
    <w:rPr>
      <w:rFonts w:ascii="Symbol" w:hAnsi="Symbol" w:cs="Symbol"/>
    </w:rPr>
  </w:style>
  <w:style w:type="character" w:customStyle="1" w:styleId="WW8Num45z1">
    <w:name w:val="WW8Num45z1"/>
    <w:rsid w:val="00F420E8"/>
    <w:rPr>
      <w:rFonts w:ascii="Courier New" w:hAnsi="Courier New" w:cs="Courier New" w:hint="default"/>
    </w:rPr>
  </w:style>
  <w:style w:type="character" w:customStyle="1" w:styleId="WW8Num45z2">
    <w:name w:val="WW8Num45z2"/>
    <w:rsid w:val="00F420E8"/>
    <w:rPr>
      <w:rFonts w:ascii="Wingdings" w:hAnsi="Wingdings" w:cs="Wingdings" w:hint="default"/>
    </w:rPr>
  </w:style>
  <w:style w:type="character" w:customStyle="1" w:styleId="WW8Num46z0">
    <w:name w:val="WW8Num46z0"/>
    <w:rsid w:val="00F420E8"/>
    <w:rPr>
      <w:rFonts w:ascii="Symbol" w:hAnsi="Symbol" w:cs="Symbol"/>
    </w:rPr>
  </w:style>
  <w:style w:type="character" w:customStyle="1" w:styleId="40">
    <w:name w:val="Основной шрифт абзаца4"/>
    <w:rsid w:val="00F420E8"/>
  </w:style>
  <w:style w:type="character" w:customStyle="1" w:styleId="10">
    <w:name w:val="Заголовок 1 Знак"/>
    <w:basedOn w:val="40"/>
    <w:rsid w:val="00F420E8"/>
    <w:rPr>
      <w:rFonts w:ascii="Times New Roman" w:eastAsia="Times New Roman" w:hAnsi="Times New Roman" w:cs="Times New Roman"/>
      <w:b/>
      <w:bCs/>
      <w:color w:val="000000"/>
      <w:kern w:val="1"/>
      <w:sz w:val="28"/>
      <w:szCs w:val="32"/>
    </w:rPr>
  </w:style>
  <w:style w:type="character" w:customStyle="1" w:styleId="20">
    <w:name w:val="Заголовок 2 Знак"/>
    <w:basedOn w:val="40"/>
    <w:rsid w:val="00F420E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40"/>
    <w:rsid w:val="00F420E8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41">
    <w:name w:val="Заголовок 4 Знак"/>
    <w:basedOn w:val="40"/>
    <w:rsid w:val="00F420E8"/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40"/>
    <w:rsid w:val="00F420E8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60">
    <w:name w:val="Заголовок 6 Знак"/>
    <w:basedOn w:val="40"/>
    <w:rsid w:val="00F420E8"/>
    <w:rPr>
      <w:rFonts w:ascii="Times New Roman" w:eastAsia="Times New Roman" w:hAnsi="Times New Roman" w:cs="Times New Roman"/>
      <w:b/>
      <w:bCs/>
      <w:color w:val="000000"/>
    </w:rPr>
  </w:style>
  <w:style w:type="character" w:customStyle="1" w:styleId="70">
    <w:name w:val="Заголовок 7 Знак"/>
    <w:basedOn w:val="40"/>
    <w:rsid w:val="00F420E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40"/>
    <w:rsid w:val="00F420E8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90">
    <w:name w:val="Заголовок 9 Знак"/>
    <w:basedOn w:val="40"/>
    <w:rsid w:val="00F420E8"/>
    <w:rPr>
      <w:rFonts w:ascii="Cambria" w:eastAsia="Times New Roman" w:hAnsi="Cambria" w:cs="Times New Roman"/>
      <w:color w:val="000000"/>
    </w:rPr>
  </w:style>
  <w:style w:type="character" w:customStyle="1" w:styleId="a3">
    <w:name w:val="Нижний колонтитул Знак"/>
    <w:basedOn w:val="40"/>
    <w:rsid w:val="00F420E8"/>
    <w:rPr>
      <w:rFonts w:ascii="Calibri" w:eastAsia="Calibri" w:hAnsi="Calibri" w:cs="Times New Roman"/>
      <w:sz w:val="24"/>
      <w:szCs w:val="24"/>
    </w:rPr>
  </w:style>
  <w:style w:type="character" w:styleId="a4">
    <w:name w:val="Hyperlink"/>
    <w:basedOn w:val="40"/>
    <w:uiPriority w:val="99"/>
    <w:rsid w:val="00F420E8"/>
    <w:rPr>
      <w:color w:val="0000FF" w:themeColor="hyperlink"/>
      <w:u w:val="single"/>
    </w:rPr>
  </w:style>
  <w:style w:type="character" w:customStyle="1" w:styleId="a5">
    <w:name w:val="Верхний колонтитул Знак"/>
    <w:basedOn w:val="40"/>
    <w:rsid w:val="00F420E8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выноски Знак"/>
    <w:basedOn w:val="40"/>
    <w:rsid w:val="00F420E8"/>
    <w:rPr>
      <w:rFonts w:ascii="Tahoma" w:eastAsia="Times New Roman" w:hAnsi="Tahoma" w:cs="Tahoma"/>
      <w:sz w:val="16"/>
      <w:szCs w:val="16"/>
    </w:rPr>
  </w:style>
  <w:style w:type="character" w:customStyle="1" w:styleId="x-phmenubutton">
    <w:name w:val="x-ph__menu__button"/>
    <w:basedOn w:val="40"/>
    <w:rsid w:val="00F420E8"/>
  </w:style>
  <w:style w:type="character" w:customStyle="1" w:styleId="WW8Num47z0">
    <w:name w:val="WW8Num47z0"/>
    <w:rsid w:val="00F420E8"/>
    <w:rPr>
      <w:rFonts w:ascii="Times New Roman" w:hAnsi="Times New Roman" w:cs="Times New Roman"/>
    </w:rPr>
  </w:style>
  <w:style w:type="character" w:customStyle="1" w:styleId="WW8Num48z0">
    <w:name w:val="WW8Num48z0"/>
    <w:rsid w:val="00F420E8"/>
    <w:rPr>
      <w:rFonts w:ascii="Symbol" w:hAnsi="Symbol" w:cs="Symbol"/>
    </w:rPr>
  </w:style>
  <w:style w:type="character" w:customStyle="1" w:styleId="WW8Num48z1">
    <w:name w:val="WW8Num48z1"/>
    <w:rsid w:val="00F420E8"/>
    <w:rPr>
      <w:rFonts w:ascii="Wingdings 2" w:hAnsi="Wingdings 2" w:cs="StarSymbol"/>
      <w:sz w:val="18"/>
      <w:szCs w:val="18"/>
    </w:rPr>
  </w:style>
  <w:style w:type="character" w:customStyle="1" w:styleId="WW8Num48z2">
    <w:name w:val="WW8Num48z2"/>
    <w:rsid w:val="00F420E8"/>
    <w:rPr>
      <w:rFonts w:ascii="StarSymbol" w:hAnsi="StarSymbol" w:cs="StarSymbol"/>
      <w:sz w:val="18"/>
      <w:szCs w:val="18"/>
    </w:rPr>
  </w:style>
  <w:style w:type="character" w:customStyle="1" w:styleId="WW8Num49z0">
    <w:name w:val="WW8Num49z0"/>
    <w:rsid w:val="00F420E8"/>
    <w:rPr>
      <w:rFonts w:ascii="Symbol" w:hAnsi="Symbol" w:cs="Symbol"/>
    </w:rPr>
  </w:style>
  <w:style w:type="character" w:customStyle="1" w:styleId="WW8Num49z1">
    <w:name w:val="WW8Num49z1"/>
    <w:rsid w:val="00F420E8"/>
    <w:rPr>
      <w:rFonts w:ascii="Wingdings 2" w:hAnsi="Wingdings 2" w:cs="StarSymbol"/>
      <w:sz w:val="18"/>
      <w:szCs w:val="18"/>
    </w:rPr>
  </w:style>
  <w:style w:type="character" w:customStyle="1" w:styleId="WW8Num49z2">
    <w:name w:val="WW8Num49z2"/>
    <w:rsid w:val="00F420E8"/>
    <w:rPr>
      <w:rFonts w:ascii="StarSymbol" w:hAnsi="StarSymbol" w:cs="StarSymbol"/>
      <w:sz w:val="18"/>
      <w:szCs w:val="18"/>
    </w:rPr>
  </w:style>
  <w:style w:type="character" w:customStyle="1" w:styleId="WW8Num50z0">
    <w:name w:val="WW8Num50z0"/>
    <w:rsid w:val="00F420E8"/>
    <w:rPr>
      <w:rFonts w:ascii="Symbol" w:hAnsi="Symbol" w:cs="Symbol"/>
    </w:rPr>
  </w:style>
  <w:style w:type="character" w:customStyle="1" w:styleId="WW8Num51z1">
    <w:name w:val="WW8Num51z1"/>
    <w:rsid w:val="00F420E8"/>
    <w:rPr>
      <w:rFonts w:ascii="Times New Roman" w:eastAsia="Times New Roman" w:hAnsi="Times New Roman" w:cs="Times New Roman"/>
    </w:rPr>
  </w:style>
  <w:style w:type="character" w:customStyle="1" w:styleId="21">
    <w:name w:val="Основной шрифт абзаца2"/>
    <w:rsid w:val="00F420E8"/>
  </w:style>
  <w:style w:type="character" w:customStyle="1" w:styleId="WW8Num24z2">
    <w:name w:val="WW8Num24z2"/>
    <w:rsid w:val="00F420E8"/>
    <w:rPr>
      <w:rFonts w:ascii="StarSymbol" w:hAnsi="StarSymbol" w:cs="StarSymbol"/>
      <w:sz w:val="18"/>
      <w:szCs w:val="18"/>
    </w:rPr>
  </w:style>
  <w:style w:type="character" w:customStyle="1" w:styleId="WW8Num25z1">
    <w:name w:val="WW8Num25z1"/>
    <w:rsid w:val="00F420E8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F420E8"/>
    <w:rPr>
      <w:rFonts w:ascii="StarSymbol" w:hAnsi="StarSymbol" w:cs="StarSymbol"/>
      <w:sz w:val="18"/>
      <w:szCs w:val="18"/>
    </w:rPr>
  </w:style>
  <w:style w:type="character" w:customStyle="1" w:styleId="WW8Num51z0">
    <w:name w:val="WW8Num51z0"/>
    <w:rsid w:val="00F420E8"/>
    <w:rPr>
      <w:rFonts w:ascii="Symbol" w:hAnsi="Symbol" w:cs="Symbol"/>
    </w:rPr>
  </w:style>
  <w:style w:type="character" w:customStyle="1" w:styleId="WW8Num52z0">
    <w:name w:val="WW8Num52z0"/>
    <w:rsid w:val="00F420E8"/>
    <w:rPr>
      <w:rFonts w:ascii="Times New Roman" w:hAnsi="Times New Roman" w:cs="Times New Roman"/>
    </w:rPr>
  </w:style>
  <w:style w:type="character" w:customStyle="1" w:styleId="WW8Num53z0">
    <w:name w:val="WW8Num53z0"/>
    <w:rsid w:val="00F420E8"/>
    <w:rPr>
      <w:rFonts w:ascii="Times New Roman" w:hAnsi="Times New Roman" w:cs="Times New Roman"/>
    </w:rPr>
  </w:style>
  <w:style w:type="character" w:customStyle="1" w:styleId="WW8Num54z0">
    <w:name w:val="WW8Num54z0"/>
    <w:rsid w:val="00F420E8"/>
    <w:rPr>
      <w:rFonts w:ascii="Symbol" w:hAnsi="Symbol" w:cs="Symbol"/>
    </w:rPr>
  </w:style>
  <w:style w:type="character" w:customStyle="1" w:styleId="WW8Num55z0">
    <w:name w:val="WW8Num55z0"/>
    <w:rsid w:val="00F420E8"/>
    <w:rPr>
      <w:rFonts w:ascii="Times New Roman" w:hAnsi="Times New Roman" w:cs="Times New Roman"/>
    </w:rPr>
  </w:style>
  <w:style w:type="character" w:customStyle="1" w:styleId="WW8Num56z0">
    <w:name w:val="WW8Num56z0"/>
    <w:rsid w:val="00F420E8"/>
    <w:rPr>
      <w:rFonts w:ascii="Arial" w:hAnsi="Arial" w:cs="Arial"/>
    </w:rPr>
  </w:style>
  <w:style w:type="character" w:customStyle="1" w:styleId="WW8Num57z0">
    <w:name w:val="WW8Num57z0"/>
    <w:rsid w:val="00F420E8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F420E8"/>
  </w:style>
  <w:style w:type="character" w:customStyle="1" w:styleId="WW-Absatz-Standardschriftart">
    <w:name w:val="WW-Absatz-Standardschriftart"/>
    <w:rsid w:val="00F420E8"/>
  </w:style>
  <w:style w:type="character" w:customStyle="1" w:styleId="WW-Absatz-Standardschriftart1">
    <w:name w:val="WW-Absatz-Standardschriftart1"/>
    <w:rsid w:val="00F420E8"/>
  </w:style>
  <w:style w:type="character" w:customStyle="1" w:styleId="WW-Absatz-Standardschriftart11">
    <w:name w:val="WW-Absatz-Standardschriftart11"/>
    <w:rsid w:val="00F420E8"/>
  </w:style>
  <w:style w:type="character" w:customStyle="1" w:styleId="WW8Num18z3">
    <w:name w:val="WW8Num18z3"/>
    <w:rsid w:val="00F420E8"/>
    <w:rPr>
      <w:rFonts w:ascii="Symbol" w:hAnsi="Symbol" w:cs="Symbol"/>
    </w:rPr>
  </w:style>
  <w:style w:type="character" w:customStyle="1" w:styleId="WW8Num18z4">
    <w:name w:val="WW8Num18z4"/>
    <w:rsid w:val="00F420E8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F420E8"/>
  </w:style>
  <w:style w:type="character" w:customStyle="1" w:styleId="WW8Num2z3">
    <w:name w:val="WW8Num2z3"/>
    <w:rsid w:val="00F420E8"/>
    <w:rPr>
      <w:rFonts w:ascii="Symbol" w:hAnsi="Symbol" w:cs="Symbol"/>
    </w:rPr>
  </w:style>
  <w:style w:type="character" w:customStyle="1" w:styleId="WW8Num14z3">
    <w:name w:val="WW8Num14z3"/>
    <w:rsid w:val="00F420E8"/>
    <w:rPr>
      <w:rFonts w:ascii="Symbol" w:hAnsi="Symbol" w:cs="Symbol"/>
    </w:rPr>
  </w:style>
  <w:style w:type="character" w:customStyle="1" w:styleId="WW8Num16z3">
    <w:name w:val="WW8Num16z3"/>
    <w:rsid w:val="00F420E8"/>
    <w:rPr>
      <w:rFonts w:ascii="Symbol" w:hAnsi="Symbol" w:cs="Symbol"/>
    </w:rPr>
  </w:style>
  <w:style w:type="character" w:customStyle="1" w:styleId="WW8Num19z1">
    <w:name w:val="WW8Num19z1"/>
    <w:rsid w:val="00F420E8"/>
    <w:rPr>
      <w:rFonts w:ascii="Times New Roman" w:hAnsi="Times New Roman" w:cs="Times New Roman"/>
      <w:color w:val="000000"/>
    </w:rPr>
  </w:style>
  <w:style w:type="character" w:customStyle="1" w:styleId="WW8Num19z2">
    <w:name w:val="WW8Num19z2"/>
    <w:rsid w:val="00F420E8"/>
    <w:rPr>
      <w:rFonts w:ascii="Wingdings" w:hAnsi="Wingdings" w:cs="Wingdings"/>
    </w:rPr>
  </w:style>
  <w:style w:type="character" w:customStyle="1" w:styleId="WW8Num19z3">
    <w:name w:val="WW8Num19z3"/>
    <w:rsid w:val="00F420E8"/>
    <w:rPr>
      <w:rFonts w:ascii="Symbol" w:hAnsi="Symbol" w:cs="Symbol"/>
    </w:rPr>
  </w:style>
  <w:style w:type="character" w:customStyle="1" w:styleId="WW8Num19z4">
    <w:name w:val="WW8Num19z4"/>
    <w:rsid w:val="00F420E8"/>
    <w:rPr>
      <w:rFonts w:ascii="Courier New" w:hAnsi="Courier New" w:cs="Courier New"/>
    </w:rPr>
  </w:style>
  <w:style w:type="character" w:customStyle="1" w:styleId="WW8Num21z1">
    <w:name w:val="WW8Num21z1"/>
    <w:rsid w:val="00F420E8"/>
    <w:rPr>
      <w:rFonts w:ascii="Courier New" w:hAnsi="Courier New" w:cs="Courier New"/>
    </w:rPr>
  </w:style>
  <w:style w:type="character" w:customStyle="1" w:styleId="WW8Num21z2">
    <w:name w:val="WW8Num21z2"/>
    <w:rsid w:val="00F420E8"/>
    <w:rPr>
      <w:rFonts w:ascii="Wingdings" w:hAnsi="Wingdings" w:cs="Wingdings"/>
    </w:rPr>
  </w:style>
  <w:style w:type="character" w:customStyle="1" w:styleId="WW8Num21z3">
    <w:name w:val="WW8Num21z3"/>
    <w:rsid w:val="00F420E8"/>
    <w:rPr>
      <w:rFonts w:ascii="Symbol" w:hAnsi="Symbol" w:cs="Symbol"/>
    </w:rPr>
  </w:style>
  <w:style w:type="character" w:customStyle="1" w:styleId="WW8Num23z3">
    <w:name w:val="WW8Num23z3"/>
    <w:rsid w:val="00F420E8"/>
    <w:rPr>
      <w:rFonts w:ascii="Symbol" w:hAnsi="Symbol" w:cs="Symbol"/>
    </w:rPr>
  </w:style>
  <w:style w:type="character" w:customStyle="1" w:styleId="WW8NumSt1z0">
    <w:name w:val="WW8NumSt1z0"/>
    <w:rsid w:val="00F420E8"/>
    <w:rPr>
      <w:rFonts w:ascii="Times New Roman" w:hAnsi="Times New Roman" w:cs="Times New Roman"/>
    </w:rPr>
  </w:style>
  <w:style w:type="character" w:customStyle="1" w:styleId="WW8NumSt2z0">
    <w:name w:val="WW8NumSt2z0"/>
    <w:rsid w:val="00F420E8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F420E8"/>
  </w:style>
  <w:style w:type="character" w:styleId="a7">
    <w:name w:val="page number"/>
    <w:basedOn w:val="11"/>
    <w:rsid w:val="00F420E8"/>
  </w:style>
  <w:style w:type="character" w:customStyle="1" w:styleId="a8">
    <w:name w:val="Символ сноски"/>
    <w:rsid w:val="00F420E8"/>
    <w:rPr>
      <w:vertAlign w:val="superscript"/>
    </w:rPr>
  </w:style>
  <w:style w:type="character" w:customStyle="1" w:styleId="a9">
    <w:name w:val="название таблицы Знак"/>
    <w:rsid w:val="00F420E8"/>
    <w:rPr>
      <w:rFonts w:ascii="Arial" w:hAnsi="Arial" w:cs="Arial"/>
      <w:b/>
      <w:bCs/>
      <w:sz w:val="22"/>
      <w:lang w:val="ru-RU" w:eastAsia="ar-SA" w:bidi="ar-SA"/>
    </w:rPr>
  </w:style>
  <w:style w:type="character" w:customStyle="1" w:styleId="aa">
    <w:name w:val="Источник Знак"/>
    <w:rsid w:val="00F420E8"/>
    <w:rPr>
      <w:rFonts w:ascii="Arial" w:hAnsi="Arial" w:cs="Arial"/>
      <w:i/>
      <w:lang w:val="ru-RU" w:eastAsia="ar-SA" w:bidi="ar-SA"/>
    </w:rPr>
  </w:style>
  <w:style w:type="character" w:customStyle="1" w:styleId="ab">
    <w:name w:val="рисунок Знак"/>
    <w:rsid w:val="00F420E8"/>
    <w:rPr>
      <w:rFonts w:ascii="Arial" w:hAnsi="Arial" w:cs="Arial"/>
      <w:i/>
      <w:lang w:val="ru-RU" w:eastAsia="ar-SA" w:bidi="ar-SA"/>
    </w:rPr>
  </w:style>
  <w:style w:type="character" w:customStyle="1" w:styleId="ac">
    <w:name w:val="Цветовое выделение"/>
    <w:rsid w:val="00F420E8"/>
    <w:rPr>
      <w:b/>
      <w:bCs/>
      <w:color w:val="000080"/>
      <w:sz w:val="20"/>
      <w:szCs w:val="20"/>
    </w:rPr>
  </w:style>
  <w:style w:type="character" w:customStyle="1" w:styleId="ad">
    <w:name w:val="Название Знак"/>
    <w:rsid w:val="00F420E8"/>
    <w:rPr>
      <w:b/>
      <w:bCs/>
      <w:sz w:val="24"/>
      <w:szCs w:val="24"/>
      <w:lang w:val="ru-RU" w:eastAsia="ar-SA" w:bidi="ar-SA"/>
    </w:rPr>
  </w:style>
  <w:style w:type="character" w:customStyle="1" w:styleId="ae">
    <w:name w:val="сноска Знак"/>
    <w:basedOn w:val="ad"/>
    <w:rsid w:val="00F420E8"/>
    <w:rPr>
      <w:b/>
      <w:bCs/>
      <w:sz w:val="24"/>
      <w:szCs w:val="24"/>
      <w:lang w:val="ru-RU" w:eastAsia="ar-SA" w:bidi="ar-SA"/>
    </w:rPr>
  </w:style>
  <w:style w:type="character" w:customStyle="1" w:styleId="-1">
    <w:name w:val="Список-1 Знак"/>
    <w:rsid w:val="00F420E8"/>
    <w:rPr>
      <w:rFonts w:ascii="Arial" w:hAnsi="Arial" w:cs="Arial"/>
      <w:sz w:val="24"/>
      <w:szCs w:val="24"/>
      <w:lang w:val="ru-RU" w:eastAsia="ar-SA" w:bidi="ar-SA"/>
    </w:rPr>
  </w:style>
  <w:style w:type="character" w:customStyle="1" w:styleId="12">
    <w:name w:val="Знак сноски1"/>
    <w:rsid w:val="00F420E8"/>
    <w:rPr>
      <w:vertAlign w:val="superscript"/>
    </w:rPr>
  </w:style>
  <w:style w:type="character" w:customStyle="1" w:styleId="af">
    <w:name w:val="Маркеры списка"/>
    <w:rsid w:val="00F420E8"/>
    <w:rPr>
      <w:rFonts w:ascii="StarSymbol" w:eastAsia="StarSymbol" w:hAnsi="StarSymbol" w:cs="StarSymbol"/>
      <w:sz w:val="18"/>
      <w:szCs w:val="18"/>
    </w:rPr>
  </w:style>
  <w:style w:type="character" w:customStyle="1" w:styleId="af0">
    <w:name w:val="Символ нумерации"/>
    <w:rsid w:val="00F420E8"/>
  </w:style>
  <w:style w:type="character" w:customStyle="1" w:styleId="af1">
    <w:name w:val="Символы концевой сноски"/>
    <w:rsid w:val="00F420E8"/>
    <w:rPr>
      <w:vertAlign w:val="superscript"/>
    </w:rPr>
  </w:style>
  <w:style w:type="character" w:customStyle="1" w:styleId="WW-">
    <w:name w:val="WW-Символы концевой сноски"/>
    <w:rsid w:val="00F420E8"/>
  </w:style>
  <w:style w:type="character" w:customStyle="1" w:styleId="13">
    <w:name w:val="Знак концевой сноски1"/>
    <w:rsid w:val="00F420E8"/>
    <w:rPr>
      <w:vertAlign w:val="superscript"/>
    </w:rPr>
  </w:style>
  <w:style w:type="character" w:customStyle="1" w:styleId="af2">
    <w:name w:val="Буквица"/>
    <w:rsid w:val="00F420E8"/>
  </w:style>
  <w:style w:type="character" w:customStyle="1" w:styleId="af3">
    <w:name w:val="Исходный текст"/>
    <w:rsid w:val="00F420E8"/>
    <w:rPr>
      <w:rFonts w:ascii="Courier New" w:eastAsia="Courier New" w:hAnsi="Courier New" w:cs="Courier New"/>
    </w:rPr>
  </w:style>
  <w:style w:type="character" w:customStyle="1" w:styleId="af4">
    <w:name w:val="Основной элемент указателя"/>
    <w:rsid w:val="00F420E8"/>
    <w:rPr>
      <w:b/>
      <w:bCs/>
    </w:rPr>
  </w:style>
  <w:style w:type="character" w:customStyle="1" w:styleId="af5">
    <w:name w:val="Основной текст Знак"/>
    <w:basedOn w:val="40"/>
    <w:rsid w:val="00F420E8"/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Название Знак1"/>
    <w:basedOn w:val="40"/>
    <w:rsid w:val="00F420E8"/>
    <w:rPr>
      <w:rFonts w:ascii="Arial" w:eastAsia="MS Mincho" w:hAnsi="Arial" w:cs="Times New Roman"/>
      <w:color w:val="000000"/>
      <w:sz w:val="28"/>
      <w:szCs w:val="28"/>
    </w:rPr>
  </w:style>
  <w:style w:type="character" w:customStyle="1" w:styleId="af6">
    <w:name w:val="Подзаголовок Знак"/>
    <w:basedOn w:val="40"/>
    <w:rsid w:val="00F420E8"/>
    <w:rPr>
      <w:rFonts w:ascii="Arial" w:eastAsia="MS Mincho" w:hAnsi="Arial" w:cs="Times New Roman"/>
      <w:i/>
      <w:iCs/>
      <w:color w:val="000000"/>
      <w:sz w:val="28"/>
      <w:szCs w:val="28"/>
    </w:rPr>
  </w:style>
  <w:style w:type="character" w:customStyle="1" w:styleId="af7">
    <w:name w:val="Основной текст с отступом Знак"/>
    <w:basedOn w:val="40"/>
    <w:rsid w:val="00F420E8"/>
    <w:rPr>
      <w:rFonts w:ascii="Times New Roman" w:eastAsia="Times New Roman" w:hAnsi="Times New Roman" w:cs="Times New Roman"/>
      <w:color w:val="000000"/>
      <w:sz w:val="24"/>
      <w:szCs w:val="26"/>
    </w:rPr>
  </w:style>
  <w:style w:type="character" w:customStyle="1" w:styleId="af8">
    <w:name w:val="Текст сноски Знак"/>
    <w:basedOn w:val="40"/>
    <w:rsid w:val="00F420E8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onsPlusNormal">
    <w:name w:val="ConsPlusNormal Знак"/>
    <w:rsid w:val="00F420E8"/>
    <w:rPr>
      <w:rFonts w:ascii="Arial" w:eastAsia="Arial" w:hAnsi="Arial" w:cs="Arial"/>
      <w:color w:val="202020"/>
      <w:sz w:val="24"/>
      <w:szCs w:val="24"/>
    </w:rPr>
  </w:style>
  <w:style w:type="character" w:customStyle="1" w:styleId="ConsPlusTitle">
    <w:name w:val="ConsPlusTitle Знак"/>
    <w:rsid w:val="00F420E8"/>
    <w:rPr>
      <w:rFonts w:ascii="Arial" w:eastAsia="Arial" w:hAnsi="Arial" w:cs="Times New Roman"/>
      <w:b/>
      <w:bCs/>
      <w:color w:val="000000"/>
      <w:sz w:val="20"/>
      <w:szCs w:val="20"/>
    </w:rPr>
  </w:style>
  <w:style w:type="character" w:customStyle="1" w:styleId="22">
    <w:name w:val="Основной текст с отступом 2 Знак"/>
    <w:basedOn w:val="40"/>
    <w:rsid w:val="00F420E8"/>
    <w:rPr>
      <w:rFonts w:ascii="Arial" w:eastAsia="Times New Roman" w:hAnsi="Arial" w:cs="Times New Roman"/>
      <w:color w:val="000000"/>
      <w:sz w:val="26"/>
      <w:szCs w:val="26"/>
    </w:rPr>
  </w:style>
  <w:style w:type="character" w:customStyle="1" w:styleId="af9">
    <w:name w:val="Без интервала Знак"/>
    <w:rsid w:val="00F420E8"/>
    <w:rPr>
      <w:rFonts w:ascii="Calibri" w:eastAsia="Times New Roman" w:hAnsi="Calibri" w:cs="Times New Roman"/>
      <w:color w:val="202020"/>
    </w:rPr>
  </w:style>
  <w:style w:type="character" w:customStyle="1" w:styleId="FootnoteCharacters">
    <w:name w:val="Footnote Characters"/>
    <w:rsid w:val="00F420E8"/>
    <w:rPr>
      <w:vertAlign w:val="superscript"/>
    </w:rPr>
  </w:style>
  <w:style w:type="character" w:customStyle="1" w:styleId="23">
    <w:name w:val="Основной текст 2 Знак"/>
    <w:basedOn w:val="40"/>
    <w:rsid w:val="00F420E8"/>
    <w:rPr>
      <w:rFonts w:ascii="Arial" w:eastAsia="Times New Roman" w:hAnsi="Arial" w:cs="Times New Roman"/>
      <w:color w:val="000000"/>
      <w:sz w:val="26"/>
      <w:szCs w:val="26"/>
    </w:rPr>
  </w:style>
  <w:style w:type="character" w:customStyle="1" w:styleId="31">
    <w:name w:val="Основной текст 3 Знак"/>
    <w:basedOn w:val="40"/>
    <w:rsid w:val="00F420E8"/>
    <w:rPr>
      <w:rFonts w:ascii="Times New Roman" w:eastAsia="Times New Roman" w:hAnsi="Times New Roman" w:cs="Times New Roman"/>
      <w:sz w:val="16"/>
      <w:szCs w:val="16"/>
    </w:rPr>
  </w:style>
  <w:style w:type="character" w:styleId="afa">
    <w:name w:val="line number"/>
    <w:basedOn w:val="40"/>
    <w:rsid w:val="00F420E8"/>
  </w:style>
  <w:style w:type="character" w:customStyle="1" w:styleId="32">
    <w:name w:val="Основной текст с отступом 3 Знак"/>
    <w:basedOn w:val="40"/>
    <w:rsid w:val="00F420E8"/>
    <w:rPr>
      <w:rFonts w:ascii="Arial" w:eastAsia="Times New Roman" w:hAnsi="Arial" w:cs="Times New Roman"/>
      <w:color w:val="000000"/>
      <w:sz w:val="16"/>
      <w:szCs w:val="16"/>
    </w:rPr>
  </w:style>
  <w:style w:type="character" w:customStyle="1" w:styleId="afb">
    <w:name w:val="Схема документа Знак"/>
    <w:basedOn w:val="40"/>
    <w:rsid w:val="00F420E8"/>
    <w:rPr>
      <w:rFonts w:ascii="Tahoma" w:eastAsia="Times New Roman" w:hAnsi="Tahoma" w:cs="Times New Roman"/>
      <w:color w:val="000000"/>
      <w:sz w:val="20"/>
      <w:szCs w:val="20"/>
      <w:shd w:val="clear" w:color="auto" w:fill="000080"/>
    </w:rPr>
  </w:style>
  <w:style w:type="character" w:customStyle="1" w:styleId="afc">
    <w:name w:val="А_табл Знак"/>
    <w:rsid w:val="00F420E8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9z1">
    <w:name w:val="WW8Num9z1"/>
    <w:rsid w:val="00F420E8"/>
    <w:rPr>
      <w:rFonts w:ascii="Courier New" w:hAnsi="Courier New" w:cs="Courier New"/>
    </w:rPr>
  </w:style>
  <w:style w:type="character" w:customStyle="1" w:styleId="WW8Num9z2">
    <w:name w:val="WW8Num9z2"/>
    <w:rsid w:val="00F420E8"/>
    <w:rPr>
      <w:rFonts w:ascii="Wingdings" w:hAnsi="Wingdings" w:cs="Wingdings"/>
    </w:rPr>
  </w:style>
  <w:style w:type="character" w:customStyle="1" w:styleId="WW8Num11z3">
    <w:name w:val="WW8Num11z3"/>
    <w:rsid w:val="00F420E8"/>
    <w:rPr>
      <w:rFonts w:ascii="Symbol" w:hAnsi="Symbol" w:cs="Symbol"/>
    </w:rPr>
  </w:style>
  <w:style w:type="character" w:customStyle="1" w:styleId="WW8Num24z3">
    <w:name w:val="WW8Num24z3"/>
    <w:rsid w:val="00F420E8"/>
    <w:rPr>
      <w:rFonts w:ascii="Symbol" w:hAnsi="Symbol" w:cs="Symbol"/>
    </w:rPr>
  </w:style>
  <w:style w:type="character" w:customStyle="1" w:styleId="WW8Num25z3">
    <w:name w:val="WW8Num25z3"/>
    <w:rsid w:val="00F420E8"/>
    <w:rPr>
      <w:rFonts w:ascii="Symbol" w:hAnsi="Symbol" w:cs="Symbol"/>
    </w:rPr>
  </w:style>
  <w:style w:type="character" w:customStyle="1" w:styleId="WW8Num28z3">
    <w:name w:val="WW8Num28z3"/>
    <w:rsid w:val="00F420E8"/>
    <w:rPr>
      <w:rFonts w:ascii="Symbol" w:hAnsi="Symbol" w:cs="Symbol"/>
    </w:rPr>
  </w:style>
  <w:style w:type="character" w:customStyle="1" w:styleId="WW8Num29z3">
    <w:name w:val="WW8Num29z3"/>
    <w:rsid w:val="00F420E8"/>
    <w:rPr>
      <w:rFonts w:ascii="Symbol" w:hAnsi="Symbol" w:cs="Symbol"/>
    </w:rPr>
  </w:style>
  <w:style w:type="character" w:customStyle="1" w:styleId="WW8Num33z1">
    <w:name w:val="WW8Num33z1"/>
    <w:rsid w:val="00F420E8"/>
    <w:rPr>
      <w:rFonts w:ascii="Courier New" w:hAnsi="Courier New" w:cs="Courier New"/>
    </w:rPr>
  </w:style>
  <w:style w:type="character" w:customStyle="1" w:styleId="WW8Num33z2">
    <w:name w:val="WW8Num33z2"/>
    <w:rsid w:val="00F420E8"/>
    <w:rPr>
      <w:rFonts w:ascii="Wingdings" w:hAnsi="Wingdings" w:cs="Wingdings"/>
    </w:rPr>
  </w:style>
  <w:style w:type="character" w:customStyle="1" w:styleId="WW8NumSt9z0">
    <w:name w:val="WW8NumSt9z0"/>
    <w:rsid w:val="00F420E8"/>
    <w:rPr>
      <w:rFonts w:ascii="Times New Roman" w:hAnsi="Times New Roman" w:cs="Times New Roman"/>
    </w:rPr>
  </w:style>
  <w:style w:type="character" w:customStyle="1" w:styleId="WW8NumSt11z0">
    <w:name w:val="WW8NumSt11z0"/>
    <w:rsid w:val="00F420E8"/>
    <w:rPr>
      <w:rFonts w:ascii="Times New Roman" w:hAnsi="Times New Roman" w:cs="Times New Roman"/>
    </w:rPr>
  </w:style>
  <w:style w:type="character" w:customStyle="1" w:styleId="WW8NumSt14z0">
    <w:name w:val="WW8NumSt14z0"/>
    <w:rsid w:val="00F420E8"/>
    <w:rPr>
      <w:rFonts w:ascii="Times New Roman" w:hAnsi="Times New Roman" w:cs="Times New Roman"/>
    </w:rPr>
  </w:style>
  <w:style w:type="character" w:styleId="afd">
    <w:name w:val="Strong"/>
    <w:qFormat/>
    <w:rsid w:val="00F420E8"/>
    <w:rPr>
      <w:b/>
      <w:bCs/>
    </w:rPr>
  </w:style>
  <w:style w:type="character" w:customStyle="1" w:styleId="15">
    <w:name w:val="Знак примечания1"/>
    <w:rsid w:val="00F420E8"/>
    <w:rPr>
      <w:sz w:val="16"/>
      <w:szCs w:val="16"/>
    </w:rPr>
  </w:style>
  <w:style w:type="character" w:customStyle="1" w:styleId="WW8Num7z3">
    <w:name w:val="WW8Num7z3"/>
    <w:rsid w:val="00F420E8"/>
    <w:rPr>
      <w:rFonts w:ascii="Symbol" w:hAnsi="Symbol" w:cs="Symbol"/>
    </w:rPr>
  </w:style>
  <w:style w:type="character" w:customStyle="1" w:styleId="WW8Num34z3">
    <w:name w:val="WW8Num34z3"/>
    <w:rsid w:val="00F420E8"/>
    <w:rPr>
      <w:rFonts w:ascii="Symbol" w:hAnsi="Symbol" w:cs="Symbol"/>
    </w:rPr>
  </w:style>
  <w:style w:type="character" w:customStyle="1" w:styleId="WW8Num36z3">
    <w:name w:val="WW8Num36z3"/>
    <w:rsid w:val="00F420E8"/>
    <w:rPr>
      <w:rFonts w:ascii="Symbol" w:hAnsi="Symbol" w:cs="Symbol"/>
    </w:rPr>
  </w:style>
  <w:style w:type="character" w:customStyle="1" w:styleId="WW8Num38z1">
    <w:name w:val="WW8Num38z1"/>
    <w:rsid w:val="00F420E8"/>
    <w:rPr>
      <w:rFonts w:ascii="Courier New" w:hAnsi="Courier New" w:cs="Courier New"/>
    </w:rPr>
  </w:style>
  <w:style w:type="character" w:customStyle="1" w:styleId="WW8Num38z2">
    <w:name w:val="WW8Num38z2"/>
    <w:rsid w:val="00F420E8"/>
    <w:rPr>
      <w:rFonts w:ascii="Wingdings" w:hAnsi="Wingdings" w:cs="Wingdings"/>
    </w:rPr>
  </w:style>
  <w:style w:type="character" w:customStyle="1" w:styleId="WW8Num40z3">
    <w:name w:val="WW8Num40z3"/>
    <w:rsid w:val="00F420E8"/>
    <w:rPr>
      <w:rFonts w:ascii="Symbol" w:hAnsi="Symbol" w:cs="Symbol"/>
    </w:rPr>
  </w:style>
  <w:style w:type="character" w:customStyle="1" w:styleId="afe">
    <w:name w:val="Текст Знак"/>
    <w:basedOn w:val="40"/>
    <w:rsid w:val="00F420E8"/>
    <w:rPr>
      <w:rFonts w:ascii="Courier New" w:eastAsia="Times New Roman" w:hAnsi="Courier New" w:cs="Times New Roman"/>
      <w:sz w:val="20"/>
      <w:szCs w:val="20"/>
    </w:rPr>
  </w:style>
  <w:style w:type="character" w:customStyle="1" w:styleId="FontStyle16">
    <w:name w:val="Font Style16"/>
    <w:rsid w:val="00F420E8"/>
    <w:rPr>
      <w:rFonts w:ascii="Times New Roman" w:hAnsi="Times New Roman" w:cs="Times New Roman"/>
      <w:sz w:val="22"/>
      <w:szCs w:val="22"/>
    </w:rPr>
  </w:style>
  <w:style w:type="character" w:customStyle="1" w:styleId="rvts24">
    <w:name w:val="rvts24"/>
    <w:rsid w:val="00F420E8"/>
    <w:rPr>
      <w:rFonts w:ascii="Times New Roman" w:hAnsi="Times New Roman" w:cs="Times New Roman" w:hint="default"/>
      <w:sz w:val="24"/>
      <w:szCs w:val="24"/>
    </w:rPr>
  </w:style>
  <w:style w:type="character" w:customStyle="1" w:styleId="rvts21">
    <w:name w:val="rvts21"/>
    <w:rsid w:val="00F420E8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rvts97">
    <w:name w:val="rvts97"/>
    <w:rsid w:val="00F420E8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120">
    <w:name w:val="осн.текст 12 Знак Знак"/>
    <w:rsid w:val="00F420E8"/>
    <w:rPr>
      <w:rFonts w:ascii="Arial" w:eastAsia="Times New Roman" w:hAnsi="Arial" w:cs="Times New Roman"/>
      <w:sz w:val="24"/>
      <w:szCs w:val="20"/>
    </w:rPr>
  </w:style>
  <w:style w:type="character" w:customStyle="1" w:styleId="aff">
    <w:name w:val="Цитата Знак"/>
    <w:rsid w:val="00F420E8"/>
    <w:rPr>
      <w:rFonts w:ascii="Times New Roman" w:eastAsia="Times New Roman" w:hAnsi="Times New Roman" w:cs="Times New Roman"/>
      <w:b/>
      <w:caps/>
      <w:sz w:val="24"/>
      <w:szCs w:val="20"/>
    </w:rPr>
  </w:style>
  <w:style w:type="character" w:customStyle="1" w:styleId="aff0">
    <w:name w:val="основной текст Знак Знак Знак"/>
    <w:rsid w:val="00F420E8"/>
    <w:rPr>
      <w:rFonts w:ascii="Arial" w:hAnsi="Arial" w:cs="Arial"/>
      <w:sz w:val="28"/>
      <w:lang w:val="ru-RU" w:eastAsia="ar-SA" w:bidi="ar-SA"/>
    </w:rPr>
  </w:style>
  <w:style w:type="character" w:customStyle="1" w:styleId="aff1">
    <w:name w:val="Основной текст Знак Знак"/>
    <w:rsid w:val="00F420E8"/>
    <w:rPr>
      <w:b/>
      <w:sz w:val="28"/>
      <w:lang w:val="ru-RU" w:eastAsia="ar-SA" w:bidi="ar-SA"/>
    </w:rPr>
  </w:style>
  <w:style w:type="character" w:customStyle="1" w:styleId="HTML">
    <w:name w:val="Стандартный HTML Знак"/>
    <w:basedOn w:val="40"/>
    <w:rsid w:val="00F420E8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Iiiaeuiue">
    <w:name w:val="Ii?iaeuiue Знак"/>
    <w:rsid w:val="00F420E8"/>
    <w:rPr>
      <w:rFonts w:ascii="Baltica" w:hAnsi="Baltica" w:cs="Baltica"/>
      <w:sz w:val="24"/>
      <w:lang w:val="ru-RU" w:eastAsia="ar-SA" w:bidi="ar-SA"/>
    </w:rPr>
  </w:style>
  <w:style w:type="character" w:customStyle="1" w:styleId="aff2">
    <w:name w:val="А_текст Знак"/>
    <w:rsid w:val="00F420E8"/>
    <w:rPr>
      <w:rFonts w:ascii="Times New Roman" w:eastAsia="Times New Roman" w:hAnsi="Times New Roman" w:cs="Times New Roman"/>
      <w:sz w:val="28"/>
      <w:szCs w:val="24"/>
    </w:rPr>
  </w:style>
  <w:style w:type="character" w:customStyle="1" w:styleId="aff3">
    <w:name w:val="А_текст_жирный"/>
    <w:rsid w:val="00F420E8"/>
    <w:rPr>
      <w:b/>
      <w:sz w:val="28"/>
      <w:szCs w:val="24"/>
      <w:lang w:val="ru-RU" w:eastAsia="ar-SA" w:bidi="ar-SA"/>
    </w:rPr>
  </w:style>
  <w:style w:type="character" w:customStyle="1" w:styleId="FontStyle80">
    <w:name w:val="Font Style80"/>
    <w:rsid w:val="00F420E8"/>
    <w:rPr>
      <w:rFonts w:ascii="Times New Roman" w:hAnsi="Times New Roman" w:cs="Times New Roman"/>
      <w:sz w:val="18"/>
      <w:szCs w:val="18"/>
    </w:rPr>
  </w:style>
  <w:style w:type="character" w:customStyle="1" w:styleId="FontStyle79">
    <w:name w:val="Font Style79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rsid w:val="00F420E8"/>
    <w:rPr>
      <w:rFonts w:ascii="Times New Roman" w:hAnsi="Times New Roman" w:cs="Times New Roman"/>
      <w:sz w:val="22"/>
      <w:szCs w:val="22"/>
    </w:rPr>
  </w:style>
  <w:style w:type="character" w:customStyle="1" w:styleId="FontStyle84">
    <w:name w:val="Font Style84"/>
    <w:rsid w:val="00F420E8"/>
    <w:rPr>
      <w:rFonts w:ascii="Times New Roman" w:hAnsi="Times New Roman" w:cs="Times New Roman"/>
      <w:b/>
      <w:bCs/>
      <w:smallCaps/>
      <w:spacing w:val="10"/>
      <w:sz w:val="24"/>
      <w:szCs w:val="24"/>
    </w:rPr>
  </w:style>
  <w:style w:type="character" w:customStyle="1" w:styleId="FontStyle85">
    <w:name w:val="Font Style85"/>
    <w:rsid w:val="00F420E8"/>
    <w:rPr>
      <w:rFonts w:ascii="Times New Roman" w:hAnsi="Times New Roman" w:cs="Times New Roman"/>
      <w:sz w:val="22"/>
      <w:szCs w:val="22"/>
    </w:rPr>
  </w:style>
  <w:style w:type="character" w:customStyle="1" w:styleId="FontStyle86">
    <w:name w:val="Font Style86"/>
    <w:rsid w:val="00F420E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74">
    <w:name w:val="Font Style74"/>
    <w:rsid w:val="00F420E8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75">
    <w:name w:val="Font Style75"/>
    <w:rsid w:val="00F420E8"/>
    <w:rPr>
      <w:rFonts w:ascii="Times New Roman" w:hAnsi="Times New Roman" w:cs="Times New Roman"/>
      <w:b/>
      <w:bCs/>
      <w:sz w:val="26"/>
      <w:szCs w:val="26"/>
    </w:rPr>
  </w:style>
  <w:style w:type="character" w:customStyle="1" w:styleId="WW-Absatz-Standardschriftart1111">
    <w:name w:val="WW-Absatz-Standardschriftart1111"/>
    <w:rsid w:val="00F420E8"/>
  </w:style>
  <w:style w:type="character" w:customStyle="1" w:styleId="WW-Absatz-Standardschriftart11111">
    <w:name w:val="WW-Absatz-Standardschriftart11111"/>
    <w:rsid w:val="00F420E8"/>
  </w:style>
  <w:style w:type="character" w:customStyle="1" w:styleId="WW-Absatz-Standardschriftart111111">
    <w:name w:val="WW-Absatz-Standardschriftart111111"/>
    <w:rsid w:val="00F420E8"/>
  </w:style>
  <w:style w:type="character" w:customStyle="1" w:styleId="WW-Absatz-Standardschriftart1111111">
    <w:name w:val="WW-Absatz-Standardschriftart1111111"/>
    <w:rsid w:val="00F420E8"/>
  </w:style>
  <w:style w:type="character" w:customStyle="1" w:styleId="WW-Absatz-Standardschriftart11111111">
    <w:name w:val="WW-Absatz-Standardschriftart11111111"/>
    <w:rsid w:val="00F420E8"/>
  </w:style>
  <w:style w:type="character" w:customStyle="1" w:styleId="WW-Absatz-Standardschriftart111111111">
    <w:name w:val="WW-Absatz-Standardschriftart111111111"/>
    <w:rsid w:val="00F420E8"/>
  </w:style>
  <w:style w:type="character" w:customStyle="1" w:styleId="WW8NumSt3z0">
    <w:name w:val="WW8NumSt3z0"/>
    <w:rsid w:val="00F420E8"/>
    <w:rPr>
      <w:rFonts w:ascii="Times New Roman" w:hAnsi="Times New Roman" w:cs="Times New Roman"/>
    </w:rPr>
  </w:style>
  <w:style w:type="character" w:customStyle="1" w:styleId="FontStyle28">
    <w:name w:val="Font Style28"/>
    <w:rsid w:val="00F420E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FontStyle27">
    <w:name w:val="Font Style27"/>
    <w:rsid w:val="00F420E8"/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Стиль колонтикулов Знак"/>
    <w:rsid w:val="00F420E8"/>
    <w:rPr>
      <w:rFonts w:ascii="Arial" w:eastAsia="Times New Roman" w:hAnsi="Arial" w:cs="Times New Roman"/>
      <w:i/>
      <w:iCs/>
      <w:color w:val="000000"/>
      <w:sz w:val="24"/>
      <w:szCs w:val="26"/>
    </w:rPr>
  </w:style>
  <w:style w:type="character" w:customStyle="1" w:styleId="FontStyle43">
    <w:name w:val="Font Style43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apple-style-span">
    <w:name w:val="apple-style-span"/>
    <w:basedOn w:val="40"/>
    <w:rsid w:val="00F420E8"/>
  </w:style>
  <w:style w:type="character" w:customStyle="1" w:styleId="apple-converted-space">
    <w:name w:val="apple-converted-space"/>
    <w:basedOn w:val="40"/>
    <w:rsid w:val="00F420E8"/>
  </w:style>
  <w:style w:type="character" w:customStyle="1" w:styleId="Normal">
    <w:name w:val="Normal Знак Знак"/>
    <w:rsid w:val="00F420E8"/>
    <w:rPr>
      <w:rFonts w:ascii="Times New Roman" w:eastAsia="Times New Roman" w:hAnsi="Times New Roman" w:cs="Times New Roman"/>
      <w:szCs w:val="20"/>
    </w:rPr>
  </w:style>
  <w:style w:type="character" w:customStyle="1" w:styleId="FontStyle15">
    <w:name w:val="Font Style15"/>
    <w:rsid w:val="00F420E8"/>
    <w:rPr>
      <w:rFonts w:ascii="Bookman Old Style" w:hAnsi="Bookman Old Style" w:cs="Bookman Old Style"/>
      <w:sz w:val="24"/>
      <w:szCs w:val="24"/>
    </w:rPr>
  </w:style>
  <w:style w:type="character" w:customStyle="1" w:styleId="text">
    <w:name w:val="text"/>
    <w:basedOn w:val="40"/>
    <w:rsid w:val="00F420E8"/>
  </w:style>
  <w:style w:type="character" w:customStyle="1" w:styleId="FontStyle13">
    <w:name w:val="Font Style13"/>
    <w:rsid w:val="00F420E8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rsid w:val="00F420E8"/>
    <w:rPr>
      <w:rFonts w:ascii="Arial" w:hAnsi="Arial" w:cs="Arial"/>
      <w:sz w:val="26"/>
      <w:szCs w:val="26"/>
    </w:rPr>
  </w:style>
  <w:style w:type="character" w:customStyle="1" w:styleId="FontStyle114">
    <w:name w:val="Font Style114"/>
    <w:rsid w:val="00F420E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38">
    <w:name w:val="Font Style138"/>
    <w:rsid w:val="00F420E8"/>
    <w:rPr>
      <w:rFonts w:ascii="Arial" w:hAnsi="Arial" w:cs="Arial"/>
      <w:b/>
      <w:bCs/>
      <w:sz w:val="20"/>
      <w:szCs w:val="20"/>
    </w:rPr>
  </w:style>
  <w:style w:type="character" w:customStyle="1" w:styleId="FontStyle145">
    <w:name w:val="Font Style145"/>
    <w:rsid w:val="00F420E8"/>
    <w:rPr>
      <w:rFonts w:ascii="Times New Roman" w:hAnsi="Times New Roman" w:cs="Times New Roman"/>
      <w:sz w:val="18"/>
      <w:szCs w:val="18"/>
    </w:rPr>
  </w:style>
  <w:style w:type="character" w:customStyle="1" w:styleId="FontStyle155">
    <w:name w:val="Font Style155"/>
    <w:rsid w:val="00F420E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0">
    <w:name w:val="Font Style160"/>
    <w:rsid w:val="00F420E8"/>
    <w:rPr>
      <w:rFonts w:ascii="Times New Roman" w:hAnsi="Times New Roman" w:cs="Times New Roman"/>
      <w:sz w:val="16"/>
      <w:szCs w:val="16"/>
    </w:rPr>
  </w:style>
  <w:style w:type="character" w:customStyle="1" w:styleId="FontStyle161">
    <w:name w:val="Font Style161"/>
    <w:rsid w:val="00F420E8"/>
    <w:rPr>
      <w:rFonts w:ascii="Times New Roman" w:hAnsi="Times New Roman" w:cs="Times New Roman"/>
      <w:sz w:val="24"/>
      <w:szCs w:val="24"/>
    </w:rPr>
  </w:style>
  <w:style w:type="character" w:customStyle="1" w:styleId="FontStyle163">
    <w:name w:val="Font Style163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164">
    <w:name w:val="Font Style164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151">
    <w:name w:val="Font Style151"/>
    <w:rsid w:val="00F420E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2">
    <w:name w:val="Font Style152"/>
    <w:rsid w:val="00F420E8"/>
    <w:rPr>
      <w:rFonts w:ascii="Trebuchet MS" w:hAnsi="Trebuchet MS" w:cs="Trebuchet MS"/>
      <w:sz w:val="24"/>
      <w:szCs w:val="24"/>
    </w:rPr>
  </w:style>
  <w:style w:type="character" w:customStyle="1" w:styleId="FontStyle153">
    <w:name w:val="Font Style153"/>
    <w:rsid w:val="00F420E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4">
    <w:name w:val="Font Style154"/>
    <w:rsid w:val="00F420E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13">
    <w:name w:val="Font Style113"/>
    <w:rsid w:val="00F420E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65">
    <w:name w:val="Font Style165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7">
    <w:name w:val="Font Style117"/>
    <w:rsid w:val="00F420E8"/>
    <w:rPr>
      <w:rFonts w:ascii="Arial" w:hAnsi="Arial" w:cs="Arial"/>
      <w:b/>
      <w:bCs/>
      <w:sz w:val="20"/>
      <w:szCs w:val="20"/>
    </w:rPr>
  </w:style>
  <w:style w:type="character" w:customStyle="1" w:styleId="FontStyle166">
    <w:name w:val="Font Style166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5">
    <w:name w:val="Font Style125"/>
    <w:rsid w:val="00F420E8"/>
    <w:rPr>
      <w:rFonts w:ascii="Times New Roman" w:hAnsi="Times New Roman" w:cs="Times New Roman"/>
      <w:sz w:val="22"/>
      <w:szCs w:val="22"/>
    </w:rPr>
  </w:style>
  <w:style w:type="character" w:customStyle="1" w:styleId="FontStyle168">
    <w:name w:val="Font Style168"/>
    <w:rsid w:val="00F420E8"/>
    <w:rPr>
      <w:rFonts w:ascii="Times New Roman" w:hAnsi="Times New Roman" w:cs="Times New Roman"/>
      <w:sz w:val="22"/>
      <w:szCs w:val="22"/>
    </w:rPr>
  </w:style>
  <w:style w:type="character" w:customStyle="1" w:styleId="FontStyle162">
    <w:name w:val="Font Style162"/>
    <w:rsid w:val="00F420E8"/>
    <w:rPr>
      <w:rFonts w:ascii="Times New Roman" w:hAnsi="Times New Roman" w:cs="Times New Roman"/>
      <w:i/>
      <w:iCs/>
      <w:spacing w:val="30"/>
      <w:sz w:val="16"/>
      <w:szCs w:val="16"/>
    </w:rPr>
  </w:style>
  <w:style w:type="character" w:customStyle="1" w:styleId="FontStyle122">
    <w:name w:val="Font Style122"/>
    <w:rsid w:val="00F420E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3">
    <w:name w:val="Font Style123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124">
    <w:name w:val="Font Style124"/>
    <w:rsid w:val="00F420E8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6">
    <w:name w:val="Font Style126"/>
    <w:rsid w:val="00F420E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7">
    <w:name w:val="Font Style127"/>
    <w:rsid w:val="00F420E8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F420E8"/>
    <w:rPr>
      <w:rFonts w:ascii="Arial" w:hAnsi="Arial" w:cs="Arial"/>
      <w:b/>
      <w:bCs/>
      <w:sz w:val="10"/>
      <w:szCs w:val="10"/>
    </w:rPr>
  </w:style>
  <w:style w:type="character" w:customStyle="1" w:styleId="FontStyle129">
    <w:name w:val="Font Style129"/>
    <w:rsid w:val="00F420E8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130">
    <w:name w:val="Font Style130"/>
    <w:rsid w:val="00F420E8"/>
    <w:rPr>
      <w:rFonts w:ascii="Candara" w:hAnsi="Candara" w:cs="Candara"/>
      <w:i/>
      <w:iCs/>
      <w:spacing w:val="-10"/>
      <w:sz w:val="24"/>
      <w:szCs w:val="24"/>
    </w:rPr>
  </w:style>
  <w:style w:type="character" w:customStyle="1" w:styleId="FontStyle131">
    <w:name w:val="Font Style131"/>
    <w:rsid w:val="00F420E8"/>
    <w:rPr>
      <w:rFonts w:ascii="Microsoft Sans Serif" w:hAnsi="Microsoft Sans Serif" w:cs="Microsoft Sans Serif"/>
      <w:b/>
      <w:bCs/>
      <w:spacing w:val="-10"/>
      <w:sz w:val="12"/>
      <w:szCs w:val="12"/>
    </w:rPr>
  </w:style>
  <w:style w:type="character" w:customStyle="1" w:styleId="FontStyle132">
    <w:name w:val="Font Style132"/>
    <w:rsid w:val="00F420E8"/>
    <w:rPr>
      <w:rFonts w:ascii="Times New Roman" w:hAnsi="Times New Roman" w:cs="Times New Roman"/>
      <w:sz w:val="14"/>
      <w:szCs w:val="14"/>
    </w:rPr>
  </w:style>
  <w:style w:type="character" w:customStyle="1" w:styleId="FontStyle133">
    <w:name w:val="Font Style133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34">
    <w:name w:val="Font Style134"/>
    <w:rsid w:val="00F420E8"/>
    <w:rPr>
      <w:rFonts w:ascii="Arial" w:hAnsi="Arial" w:cs="Arial"/>
      <w:b/>
      <w:bCs/>
      <w:sz w:val="24"/>
      <w:szCs w:val="24"/>
    </w:rPr>
  </w:style>
  <w:style w:type="character" w:customStyle="1" w:styleId="FontStyle139">
    <w:name w:val="Font Style139"/>
    <w:rsid w:val="00F420E8"/>
    <w:rPr>
      <w:rFonts w:ascii="Arial" w:hAnsi="Arial" w:cs="Arial"/>
      <w:sz w:val="14"/>
      <w:szCs w:val="14"/>
    </w:rPr>
  </w:style>
  <w:style w:type="character" w:customStyle="1" w:styleId="FontStyle146">
    <w:name w:val="Font Style146"/>
    <w:rsid w:val="00F420E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43">
    <w:name w:val="Font Style143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5">
    <w:name w:val="Font Style115"/>
    <w:rsid w:val="00F420E8"/>
    <w:rPr>
      <w:rFonts w:ascii="Arial" w:hAnsi="Arial" w:cs="Arial"/>
      <w:b/>
      <w:bCs/>
      <w:sz w:val="32"/>
      <w:szCs w:val="32"/>
    </w:rPr>
  </w:style>
  <w:style w:type="character" w:customStyle="1" w:styleId="FontStyle116">
    <w:name w:val="Font Style116"/>
    <w:rsid w:val="00F420E8"/>
    <w:rPr>
      <w:rFonts w:ascii="Arial" w:hAnsi="Arial" w:cs="Arial"/>
      <w:sz w:val="26"/>
      <w:szCs w:val="26"/>
    </w:rPr>
  </w:style>
  <w:style w:type="character" w:customStyle="1" w:styleId="FontStyle118">
    <w:name w:val="Font Style118"/>
    <w:rsid w:val="00F420E8"/>
    <w:rPr>
      <w:rFonts w:ascii="Arial" w:hAnsi="Arial" w:cs="Arial"/>
      <w:sz w:val="18"/>
      <w:szCs w:val="18"/>
    </w:rPr>
  </w:style>
  <w:style w:type="character" w:customStyle="1" w:styleId="FontStyle119">
    <w:name w:val="Font Style119"/>
    <w:rsid w:val="00F420E8"/>
    <w:rPr>
      <w:rFonts w:ascii="Arial" w:hAnsi="Arial" w:cs="Arial"/>
      <w:sz w:val="14"/>
      <w:szCs w:val="14"/>
    </w:rPr>
  </w:style>
  <w:style w:type="character" w:customStyle="1" w:styleId="FontStyle120">
    <w:name w:val="Font Style120"/>
    <w:rsid w:val="00F420E8"/>
    <w:rPr>
      <w:rFonts w:ascii="Arial" w:hAnsi="Arial" w:cs="Arial"/>
      <w:b/>
      <w:bCs/>
      <w:sz w:val="14"/>
      <w:szCs w:val="14"/>
    </w:rPr>
  </w:style>
  <w:style w:type="character" w:customStyle="1" w:styleId="FontStyle121">
    <w:name w:val="Font Style121"/>
    <w:rsid w:val="00F420E8"/>
    <w:rPr>
      <w:rFonts w:ascii="Arial" w:hAnsi="Arial" w:cs="Arial"/>
      <w:sz w:val="12"/>
      <w:szCs w:val="12"/>
    </w:rPr>
  </w:style>
  <w:style w:type="character" w:customStyle="1" w:styleId="FontStyle141">
    <w:name w:val="Font Style141"/>
    <w:rsid w:val="00F420E8"/>
    <w:rPr>
      <w:rFonts w:ascii="Candara" w:hAnsi="Candara" w:cs="Candara"/>
      <w:sz w:val="16"/>
      <w:szCs w:val="16"/>
    </w:rPr>
  </w:style>
  <w:style w:type="character" w:customStyle="1" w:styleId="FontStyle135">
    <w:name w:val="Font Style135"/>
    <w:rsid w:val="00F420E8"/>
    <w:rPr>
      <w:rFonts w:ascii="Arial" w:hAnsi="Arial" w:cs="Arial"/>
      <w:sz w:val="28"/>
      <w:szCs w:val="28"/>
    </w:rPr>
  </w:style>
  <w:style w:type="character" w:customStyle="1" w:styleId="FontStyle136">
    <w:name w:val="Font Style136"/>
    <w:rsid w:val="00F420E8"/>
    <w:rPr>
      <w:rFonts w:ascii="Arial" w:hAnsi="Arial" w:cs="Arial"/>
      <w:b/>
      <w:bCs/>
      <w:spacing w:val="80"/>
      <w:sz w:val="24"/>
      <w:szCs w:val="24"/>
    </w:rPr>
  </w:style>
  <w:style w:type="character" w:customStyle="1" w:styleId="FontStyle137">
    <w:name w:val="Font Style137"/>
    <w:rsid w:val="00F420E8"/>
    <w:rPr>
      <w:rFonts w:ascii="Arial" w:hAnsi="Arial" w:cs="Arial"/>
      <w:b/>
      <w:bCs/>
      <w:sz w:val="14"/>
      <w:szCs w:val="14"/>
    </w:rPr>
  </w:style>
  <w:style w:type="character" w:customStyle="1" w:styleId="FontStyle140">
    <w:name w:val="Font Style140"/>
    <w:rsid w:val="00F420E8"/>
    <w:rPr>
      <w:rFonts w:ascii="Arial" w:hAnsi="Arial" w:cs="Arial"/>
      <w:sz w:val="12"/>
      <w:szCs w:val="12"/>
    </w:rPr>
  </w:style>
  <w:style w:type="character" w:customStyle="1" w:styleId="FontStyle142">
    <w:name w:val="Font Style142"/>
    <w:rsid w:val="00F420E8"/>
    <w:rPr>
      <w:rFonts w:ascii="Arial" w:hAnsi="Arial" w:cs="Arial"/>
      <w:spacing w:val="10"/>
      <w:sz w:val="12"/>
      <w:szCs w:val="12"/>
    </w:rPr>
  </w:style>
  <w:style w:type="character" w:styleId="aff5">
    <w:name w:val="Emphasis"/>
    <w:qFormat/>
    <w:rsid w:val="00F420E8"/>
    <w:rPr>
      <w:rFonts w:ascii="Calibri" w:hAnsi="Calibri" w:cs="Calibri"/>
      <w:b/>
      <w:i/>
      <w:iCs/>
    </w:rPr>
  </w:style>
  <w:style w:type="character" w:customStyle="1" w:styleId="24">
    <w:name w:val="Цитата 2 Знак"/>
    <w:basedOn w:val="40"/>
    <w:rsid w:val="00F420E8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aff6">
    <w:name w:val="Выделенная цитата Знак"/>
    <w:basedOn w:val="40"/>
    <w:rsid w:val="00F420E8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7">
    <w:name w:val="Subtle Emphasis"/>
    <w:qFormat/>
    <w:rsid w:val="00F420E8"/>
    <w:rPr>
      <w:i/>
      <w:color w:val="5A5A5A"/>
    </w:rPr>
  </w:style>
  <w:style w:type="character" w:styleId="aff8">
    <w:name w:val="Intense Emphasis"/>
    <w:qFormat/>
    <w:rsid w:val="00F420E8"/>
    <w:rPr>
      <w:b/>
      <w:i/>
      <w:sz w:val="24"/>
      <w:szCs w:val="24"/>
      <w:u w:val="single"/>
    </w:rPr>
  </w:style>
  <w:style w:type="character" w:styleId="aff9">
    <w:name w:val="Subtle Reference"/>
    <w:qFormat/>
    <w:rsid w:val="00F420E8"/>
    <w:rPr>
      <w:sz w:val="24"/>
      <w:szCs w:val="24"/>
      <w:u w:val="single"/>
    </w:rPr>
  </w:style>
  <w:style w:type="character" w:styleId="affa">
    <w:name w:val="Intense Reference"/>
    <w:qFormat/>
    <w:rsid w:val="00F420E8"/>
    <w:rPr>
      <w:b/>
      <w:sz w:val="24"/>
      <w:u w:val="single"/>
    </w:rPr>
  </w:style>
  <w:style w:type="character" w:styleId="affb">
    <w:name w:val="Book Title"/>
    <w:qFormat/>
    <w:rsid w:val="00F420E8"/>
    <w:rPr>
      <w:rFonts w:ascii="Cambria" w:eastAsia="Times New Roman" w:hAnsi="Cambria" w:cs="Cambria"/>
      <w:b/>
      <w:i/>
      <w:sz w:val="24"/>
      <w:szCs w:val="24"/>
    </w:rPr>
  </w:style>
  <w:style w:type="character" w:customStyle="1" w:styleId="FontStyle40">
    <w:name w:val="Font Style40"/>
    <w:rsid w:val="00F420E8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F420E8"/>
    <w:rPr>
      <w:rFonts w:ascii="Trebuchet MS" w:hAnsi="Trebuchet MS" w:cs="Trebuchet MS"/>
      <w:sz w:val="14"/>
      <w:szCs w:val="14"/>
    </w:rPr>
  </w:style>
  <w:style w:type="character" w:customStyle="1" w:styleId="FontStyle46">
    <w:name w:val="Font Style46"/>
    <w:rsid w:val="00F420E8"/>
    <w:rPr>
      <w:rFonts w:ascii="Trebuchet MS" w:hAnsi="Trebuchet MS" w:cs="Trebuchet MS"/>
      <w:b/>
      <w:bCs/>
      <w:sz w:val="16"/>
      <w:szCs w:val="16"/>
    </w:rPr>
  </w:style>
  <w:style w:type="character" w:customStyle="1" w:styleId="FontStyle47">
    <w:name w:val="Font Style47"/>
    <w:rsid w:val="00F420E8"/>
    <w:rPr>
      <w:rFonts w:ascii="Trebuchet MS" w:hAnsi="Trebuchet MS" w:cs="Trebuchet MS"/>
      <w:b/>
      <w:bCs/>
      <w:sz w:val="16"/>
      <w:szCs w:val="16"/>
    </w:rPr>
  </w:style>
  <w:style w:type="character" w:customStyle="1" w:styleId="FontStyle51">
    <w:name w:val="Font Style51"/>
    <w:rsid w:val="00F420E8"/>
    <w:rPr>
      <w:rFonts w:ascii="Trebuchet MS" w:hAnsi="Trebuchet MS" w:cs="Trebuchet MS"/>
      <w:sz w:val="14"/>
      <w:szCs w:val="14"/>
    </w:rPr>
  </w:style>
  <w:style w:type="character" w:customStyle="1" w:styleId="FontStyle52">
    <w:name w:val="Font Style52"/>
    <w:rsid w:val="00F420E8"/>
    <w:rPr>
      <w:rFonts w:ascii="Trebuchet MS" w:hAnsi="Trebuchet MS" w:cs="Trebuchet MS"/>
      <w:sz w:val="16"/>
      <w:szCs w:val="16"/>
    </w:rPr>
  </w:style>
  <w:style w:type="character" w:customStyle="1" w:styleId="FontStyle71">
    <w:name w:val="Font Style71"/>
    <w:rsid w:val="00F420E8"/>
    <w:rPr>
      <w:rFonts w:ascii="Trebuchet MS" w:hAnsi="Trebuchet MS" w:cs="Trebuchet MS"/>
      <w:spacing w:val="-10"/>
      <w:sz w:val="14"/>
      <w:szCs w:val="14"/>
    </w:rPr>
  </w:style>
  <w:style w:type="character" w:customStyle="1" w:styleId="FontStyle48">
    <w:name w:val="Font Style48"/>
    <w:rsid w:val="00F420E8"/>
    <w:rPr>
      <w:rFonts w:ascii="Arial Unicode MS" w:hAnsi="Arial Unicode MS" w:cs="Arial Unicode MS"/>
      <w:sz w:val="80"/>
      <w:szCs w:val="80"/>
    </w:rPr>
  </w:style>
  <w:style w:type="character" w:customStyle="1" w:styleId="FontStyle49">
    <w:name w:val="Font Style49"/>
    <w:rsid w:val="00F420E8"/>
    <w:rPr>
      <w:rFonts w:ascii="Consolas" w:hAnsi="Consolas" w:cs="Consolas"/>
      <w:sz w:val="92"/>
      <w:szCs w:val="92"/>
    </w:rPr>
  </w:style>
  <w:style w:type="character" w:customStyle="1" w:styleId="FontStyle53">
    <w:name w:val="Font Style53"/>
    <w:rsid w:val="00F420E8"/>
    <w:rPr>
      <w:rFonts w:ascii="Trebuchet MS" w:hAnsi="Trebuchet MS" w:cs="Trebuchet MS"/>
      <w:sz w:val="14"/>
      <w:szCs w:val="14"/>
    </w:rPr>
  </w:style>
  <w:style w:type="character" w:customStyle="1" w:styleId="FontStyle59">
    <w:name w:val="Font Style59"/>
    <w:rsid w:val="00F420E8"/>
    <w:rPr>
      <w:rFonts w:ascii="Trebuchet MS" w:hAnsi="Trebuchet MS" w:cs="Trebuchet MS"/>
      <w:smallCaps/>
      <w:sz w:val="18"/>
      <w:szCs w:val="18"/>
    </w:rPr>
  </w:style>
  <w:style w:type="character" w:customStyle="1" w:styleId="FontStyle60">
    <w:name w:val="Font Style60"/>
    <w:rsid w:val="00F420E8"/>
    <w:rPr>
      <w:rFonts w:ascii="Consolas" w:hAnsi="Consolas" w:cs="Consolas"/>
      <w:sz w:val="56"/>
      <w:szCs w:val="56"/>
    </w:rPr>
  </w:style>
  <w:style w:type="character" w:customStyle="1" w:styleId="FontStyle68">
    <w:name w:val="Font Style68"/>
    <w:rsid w:val="00F420E8"/>
    <w:rPr>
      <w:rFonts w:ascii="Trebuchet MS" w:hAnsi="Trebuchet MS" w:cs="Trebuchet MS"/>
      <w:sz w:val="32"/>
      <w:szCs w:val="32"/>
    </w:rPr>
  </w:style>
  <w:style w:type="character" w:customStyle="1" w:styleId="FontStyle69">
    <w:name w:val="Font Style69"/>
    <w:rsid w:val="00F420E8"/>
    <w:rPr>
      <w:rFonts w:ascii="Trebuchet MS" w:hAnsi="Trebuchet MS" w:cs="Trebuchet MS"/>
      <w:b/>
      <w:bCs/>
      <w:sz w:val="14"/>
      <w:szCs w:val="14"/>
    </w:rPr>
  </w:style>
  <w:style w:type="character" w:customStyle="1" w:styleId="FontStyle31">
    <w:name w:val="Font Style31"/>
    <w:rsid w:val="00F420E8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rsid w:val="00F420E8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2">
    <w:name w:val="Font Style22"/>
    <w:rsid w:val="00F420E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rsid w:val="00F420E8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4">
    <w:name w:val="Font Style24"/>
    <w:rsid w:val="00F420E8"/>
    <w:rPr>
      <w:rFonts w:ascii="Times New Roman" w:hAnsi="Times New Roman" w:cs="Times New Roman"/>
      <w:sz w:val="14"/>
      <w:szCs w:val="14"/>
    </w:rPr>
  </w:style>
  <w:style w:type="character" w:customStyle="1" w:styleId="FontStyle26">
    <w:name w:val="Font Style26"/>
    <w:rsid w:val="00F420E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5">
    <w:name w:val="Font Style25"/>
    <w:rsid w:val="00F420E8"/>
    <w:rPr>
      <w:rFonts w:ascii="Trebuchet MS" w:hAnsi="Trebuchet MS" w:cs="Trebuchet MS"/>
      <w:sz w:val="20"/>
      <w:szCs w:val="20"/>
    </w:rPr>
  </w:style>
  <w:style w:type="character" w:customStyle="1" w:styleId="FontStyle21">
    <w:name w:val="Font Style21"/>
    <w:rsid w:val="00F420E8"/>
    <w:rPr>
      <w:rFonts w:ascii="Times New Roman" w:hAnsi="Times New Roman" w:cs="Times New Roman"/>
      <w:sz w:val="14"/>
      <w:szCs w:val="14"/>
    </w:rPr>
  </w:style>
  <w:style w:type="character" w:customStyle="1" w:styleId="FontStyle29">
    <w:name w:val="Font Style29"/>
    <w:rsid w:val="00F420E8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30">
    <w:name w:val="Font Style30"/>
    <w:rsid w:val="00F420E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6">
    <w:name w:val="Font Style36"/>
    <w:rsid w:val="00F420E8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44">
    <w:name w:val="Font Style44"/>
    <w:rsid w:val="00F420E8"/>
    <w:rPr>
      <w:rFonts w:ascii="Garamond" w:hAnsi="Garamond" w:cs="Garamond"/>
      <w:b/>
      <w:bCs/>
      <w:spacing w:val="-10"/>
      <w:sz w:val="32"/>
      <w:szCs w:val="32"/>
    </w:rPr>
  </w:style>
  <w:style w:type="character" w:customStyle="1" w:styleId="FontStyle32">
    <w:name w:val="Font Style32"/>
    <w:rsid w:val="00F420E8"/>
    <w:rPr>
      <w:rFonts w:ascii="Times New Roman" w:hAnsi="Times New Roman" w:cs="Times New Roman"/>
      <w:b/>
      <w:bCs/>
      <w:spacing w:val="10"/>
      <w:sz w:val="22"/>
      <w:szCs w:val="22"/>
    </w:rPr>
  </w:style>
  <w:style w:type="character" w:styleId="HTML0">
    <w:name w:val="HTML Cite"/>
    <w:rsid w:val="00F420E8"/>
    <w:rPr>
      <w:i/>
      <w:iCs/>
    </w:rPr>
  </w:style>
  <w:style w:type="character" w:customStyle="1" w:styleId="0">
    <w:name w:val="КК0 Знак"/>
    <w:rsid w:val="00F420E8"/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92">
    <w:name w:val="Font Style92"/>
    <w:rsid w:val="00F420E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8">
    <w:name w:val="Font Style98"/>
    <w:rsid w:val="00F420E8"/>
    <w:rPr>
      <w:rFonts w:ascii="Times New Roman" w:hAnsi="Times New Roman" w:cs="Times New Roman"/>
      <w:sz w:val="14"/>
      <w:szCs w:val="14"/>
    </w:rPr>
  </w:style>
  <w:style w:type="character" w:customStyle="1" w:styleId="FontStyle103">
    <w:name w:val="Font Style103"/>
    <w:rsid w:val="00F420E8"/>
    <w:rPr>
      <w:rFonts w:ascii="Times New Roman" w:hAnsi="Times New Roman" w:cs="Times New Roman"/>
      <w:b/>
      <w:bCs/>
      <w:spacing w:val="-10"/>
      <w:sz w:val="8"/>
      <w:szCs w:val="8"/>
    </w:rPr>
  </w:style>
  <w:style w:type="character" w:customStyle="1" w:styleId="FontStyle87">
    <w:name w:val="Font Style87"/>
    <w:rsid w:val="00F420E8"/>
    <w:rPr>
      <w:rFonts w:ascii="Candara" w:hAnsi="Candara" w:cs="Candara"/>
      <w:b/>
      <w:bCs/>
      <w:spacing w:val="-10"/>
      <w:sz w:val="18"/>
      <w:szCs w:val="18"/>
    </w:rPr>
  </w:style>
  <w:style w:type="character" w:customStyle="1" w:styleId="FontStyle89">
    <w:name w:val="Font Style89"/>
    <w:rsid w:val="00F420E8"/>
    <w:rPr>
      <w:rFonts w:ascii="Times New Roman" w:hAnsi="Times New Roman" w:cs="Times New Roman"/>
      <w:sz w:val="16"/>
      <w:szCs w:val="16"/>
    </w:rPr>
  </w:style>
  <w:style w:type="character" w:customStyle="1" w:styleId="FontStyle90">
    <w:name w:val="Font Style90"/>
    <w:rsid w:val="00F420E8"/>
    <w:rPr>
      <w:rFonts w:ascii="Garamond" w:hAnsi="Garamond" w:cs="Garamond"/>
      <w:b/>
      <w:bCs/>
      <w:i/>
      <w:iCs/>
      <w:spacing w:val="-10"/>
      <w:sz w:val="18"/>
      <w:szCs w:val="18"/>
    </w:rPr>
  </w:style>
  <w:style w:type="character" w:customStyle="1" w:styleId="FontStyle96">
    <w:name w:val="Font Style96"/>
    <w:rsid w:val="00F420E8"/>
    <w:rPr>
      <w:rFonts w:ascii="Times New Roman" w:hAnsi="Times New Roman" w:cs="Times New Roman"/>
      <w:sz w:val="46"/>
      <w:szCs w:val="46"/>
    </w:rPr>
  </w:style>
  <w:style w:type="character" w:customStyle="1" w:styleId="FontStyle88">
    <w:name w:val="Font Style88"/>
    <w:rsid w:val="00F420E8"/>
    <w:rPr>
      <w:rFonts w:ascii="Century Gothic" w:hAnsi="Century Gothic" w:cs="Century Gothic"/>
      <w:sz w:val="28"/>
      <w:szCs w:val="28"/>
    </w:rPr>
  </w:style>
  <w:style w:type="character" w:customStyle="1" w:styleId="FontStyle35">
    <w:name w:val="Font Style35"/>
    <w:rsid w:val="00F420E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8">
    <w:name w:val="Font Style38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rsid w:val="00F420E8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rsid w:val="00F420E8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42">
    <w:name w:val="Font Style42"/>
    <w:rsid w:val="00F420E8"/>
    <w:rPr>
      <w:rFonts w:ascii="Times New Roman" w:hAnsi="Times New Roman" w:cs="Times New Roman"/>
      <w:sz w:val="18"/>
      <w:szCs w:val="18"/>
    </w:rPr>
  </w:style>
  <w:style w:type="character" w:customStyle="1" w:styleId="33">
    <w:name w:val="Основной шрифт абзаца3"/>
    <w:rsid w:val="00F420E8"/>
  </w:style>
  <w:style w:type="character" w:customStyle="1" w:styleId="FontStyle19">
    <w:name w:val="Font Style19"/>
    <w:rsid w:val="00F420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rsid w:val="00F420E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4">
    <w:name w:val="Font Style14"/>
    <w:rsid w:val="00F420E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7">
    <w:name w:val="Font Style17"/>
    <w:rsid w:val="00F420E8"/>
    <w:rPr>
      <w:rFonts w:ascii="Book Antiqua" w:hAnsi="Book Antiqua" w:cs="Book Antiqua"/>
      <w:b/>
      <w:bCs/>
      <w:sz w:val="20"/>
      <w:szCs w:val="20"/>
    </w:rPr>
  </w:style>
  <w:style w:type="character" w:customStyle="1" w:styleId="FontStyle18">
    <w:name w:val="Font Style18"/>
    <w:rsid w:val="00F420E8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9">
    <w:name w:val="Font Style39"/>
    <w:rsid w:val="00F420E8"/>
    <w:rPr>
      <w:rFonts w:ascii="Times New Roman" w:hAnsi="Times New Roman" w:cs="Times New Roman"/>
      <w:b/>
      <w:bCs/>
      <w:sz w:val="28"/>
      <w:szCs w:val="28"/>
    </w:rPr>
  </w:style>
  <w:style w:type="character" w:customStyle="1" w:styleId="16">
    <w:name w:val="Основной текст Знак1"/>
    <w:rsid w:val="00F420E8"/>
    <w:rPr>
      <w:rFonts w:ascii="Arial" w:hAnsi="Arial" w:cs="Arial"/>
      <w:color w:val="000000"/>
      <w:sz w:val="26"/>
      <w:szCs w:val="26"/>
    </w:rPr>
  </w:style>
  <w:style w:type="character" w:customStyle="1" w:styleId="contww1">
    <w:name w:val="contww1"/>
    <w:rsid w:val="00F420E8"/>
    <w:rPr>
      <w:sz w:val="26"/>
      <w:szCs w:val="26"/>
    </w:rPr>
  </w:style>
  <w:style w:type="character" w:styleId="HTML1">
    <w:name w:val="HTML Typewriter"/>
    <w:rsid w:val="00F420E8"/>
    <w:rPr>
      <w:rFonts w:ascii="Courier New" w:eastAsia="Times New Roman" w:hAnsi="Courier New" w:cs="Courier New"/>
      <w:sz w:val="20"/>
      <w:szCs w:val="20"/>
    </w:rPr>
  </w:style>
  <w:style w:type="character" w:customStyle="1" w:styleId="geo">
    <w:name w:val="geo"/>
    <w:basedOn w:val="40"/>
    <w:rsid w:val="00F420E8"/>
  </w:style>
  <w:style w:type="character" w:customStyle="1" w:styleId="latitude">
    <w:name w:val="latitude"/>
    <w:basedOn w:val="40"/>
    <w:rsid w:val="00F420E8"/>
  </w:style>
  <w:style w:type="character" w:customStyle="1" w:styleId="longitude">
    <w:name w:val="longitude"/>
    <w:basedOn w:val="40"/>
    <w:rsid w:val="00F420E8"/>
  </w:style>
  <w:style w:type="character" w:customStyle="1" w:styleId="coordinates1">
    <w:name w:val="coordinates1"/>
    <w:rsid w:val="00F420E8"/>
    <w:rPr>
      <w:caps w:val="0"/>
      <w:smallCaps w:val="0"/>
    </w:rPr>
  </w:style>
  <w:style w:type="character" w:customStyle="1" w:styleId="geo-lat1">
    <w:name w:val="geo-lat1"/>
    <w:basedOn w:val="40"/>
    <w:rsid w:val="00F420E8"/>
  </w:style>
  <w:style w:type="character" w:customStyle="1" w:styleId="geo-lon1">
    <w:name w:val="geo-lon1"/>
    <w:basedOn w:val="40"/>
    <w:rsid w:val="00F420E8"/>
  </w:style>
  <w:style w:type="character" w:customStyle="1" w:styleId="geo-multi-punct1">
    <w:name w:val="geo-multi-punct1"/>
    <w:rsid w:val="00F420E8"/>
    <w:rPr>
      <w:vanish/>
    </w:rPr>
  </w:style>
  <w:style w:type="character" w:customStyle="1" w:styleId="plainlinksneverexpand1">
    <w:name w:val="plainlinksneverexpand1"/>
    <w:basedOn w:val="40"/>
    <w:rsid w:val="00F420E8"/>
  </w:style>
  <w:style w:type="character" w:customStyle="1" w:styleId="mw-headline">
    <w:name w:val="mw-headline"/>
    <w:basedOn w:val="40"/>
    <w:rsid w:val="00F420E8"/>
  </w:style>
  <w:style w:type="character" w:customStyle="1" w:styleId="editsection">
    <w:name w:val="editsection"/>
    <w:basedOn w:val="40"/>
    <w:rsid w:val="00F420E8"/>
  </w:style>
  <w:style w:type="character" w:styleId="affc">
    <w:name w:val="FollowedHyperlink"/>
    <w:uiPriority w:val="99"/>
    <w:rsid w:val="00F420E8"/>
    <w:rPr>
      <w:color w:val="800080"/>
      <w:u w:val="single"/>
    </w:rPr>
  </w:style>
  <w:style w:type="character" w:customStyle="1" w:styleId="affd">
    <w:name w:val="НАЗВАНИЕ КК Знак"/>
    <w:rsid w:val="00F420E8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Normal10-021">
    <w:name w:val="Normal + 10 пт полужирный По центру Слева:  -02 см Справ... Знак Знак1"/>
    <w:rsid w:val="00F420E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1">
    <w:name w:val="Normal Знак Знак Знак1"/>
    <w:rsid w:val="00F420E8"/>
    <w:rPr>
      <w:sz w:val="22"/>
      <w:lang w:val="ru-RU" w:eastAsia="ar-SA" w:bidi="ar-SA"/>
    </w:rPr>
  </w:style>
  <w:style w:type="character" w:styleId="affe">
    <w:name w:val="Placeholder Text"/>
    <w:rsid w:val="00F420E8"/>
    <w:rPr>
      <w:color w:val="808080"/>
    </w:rPr>
  </w:style>
  <w:style w:type="character" w:customStyle="1" w:styleId="S">
    <w:name w:val="S_Обычный Знак"/>
    <w:rsid w:val="00F420E8"/>
    <w:rPr>
      <w:rFonts w:ascii="Times New Roman" w:eastAsia="Times New Roman" w:hAnsi="Times New Roman" w:cs="Times New Roman"/>
      <w:sz w:val="24"/>
      <w:szCs w:val="24"/>
    </w:rPr>
  </w:style>
  <w:style w:type="character" w:customStyle="1" w:styleId="afff">
    <w:name w:val="Маркированный список Знак"/>
    <w:basedOn w:val="40"/>
    <w:rsid w:val="00F420E8"/>
    <w:rPr>
      <w:rFonts w:ascii="Times New Roman" w:eastAsia="Times New Roman" w:hAnsi="Times New Roman" w:cs="Times New Roman"/>
      <w:sz w:val="20"/>
      <w:szCs w:val="20"/>
    </w:rPr>
  </w:style>
  <w:style w:type="character" w:customStyle="1" w:styleId="afff0">
    <w:name w:val="Обычный (веб) Знак"/>
    <w:rsid w:val="00F420E8"/>
    <w:rPr>
      <w:rFonts w:ascii="Times New Roman" w:eastAsia="Times New Roman" w:hAnsi="Times New Roman" w:cs="Times New Roman"/>
      <w:color w:val="202020"/>
      <w:sz w:val="20"/>
      <w:szCs w:val="20"/>
    </w:rPr>
  </w:style>
  <w:style w:type="character" w:customStyle="1" w:styleId="afff1">
    <w:name w:val="Абзац списка Знак"/>
    <w:rsid w:val="00F420E8"/>
    <w:rPr>
      <w:rFonts w:ascii="Calibri" w:eastAsia="Times New Roman" w:hAnsi="Calibri" w:cs="Times New Roman"/>
      <w:sz w:val="24"/>
      <w:szCs w:val="24"/>
    </w:rPr>
  </w:style>
  <w:style w:type="character" w:customStyle="1" w:styleId="afff2">
    <w:name w:val="Название объекта Знак"/>
    <w:rsid w:val="00F420E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ropcap1">
    <w:name w:val="dropcap1"/>
    <w:rsid w:val="00F420E8"/>
    <w:rPr>
      <w:rFonts w:ascii="Times New Roman" w:hAnsi="Times New Roman" w:cs="Times New Roman" w:hint="default"/>
      <w:b/>
      <w:bCs/>
      <w:color w:val="FF0000"/>
      <w:sz w:val="72"/>
      <w:szCs w:val="72"/>
    </w:rPr>
  </w:style>
  <w:style w:type="character" w:customStyle="1" w:styleId="z-">
    <w:name w:val="z-Начало формы Знак"/>
    <w:basedOn w:val="40"/>
    <w:rsid w:val="00F420E8"/>
    <w:rPr>
      <w:rFonts w:ascii="Arial" w:eastAsia="Times New Roman" w:hAnsi="Arial" w:cs="Times New Roman"/>
      <w:vanish/>
      <w:sz w:val="16"/>
      <w:szCs w:val="16"/>
    </w:rPr>
  </w:style>
  <w:style w:type="character" w:customStyle="1" w:styleId="z-0">
    <w:name w:val="z-Конец формы Знак"/>
    <w:basedOn w:val="40"/>
    <w:rsid w:val="00F420E8"/>
    <w:rPr>
      <w:rFonts w:ascii="Arial" w:eastAsia="Times New Roman" w:hAnsi="Arial" w:cs="Times New Roman"/>
      <w:vanish/>
      <w:sz w:val="16"/>
      <w:szCs w:val="16"/>
    </w:rPr>
  </w:style>
  <w:style w:type="character" w:customStyle="1" w:styleId="phorumnavheading">
    <w:name w:val="phorumnavheading"/>
    <w:basedOn w:val="40"/>
    <w:rsid w:val="00F420E8"/>
  </w:style>
  <w:style w:type="character" w:customStyle="1" w:styleId="afff3">
    <w:name w:val="Красная строка Знак"/>
    <w:basedOn w:val="16"/>
    <w:rsid w:val="00F420E8"/>
    <w:rPr>
      <w:rFonts w:ascii="Arial" w:hAnsi="Arial" w:cs="Arial"/>
      <w:color w:val="000000"/>
      <w:sz w:val="26"/>
      <w:szCs w:val="26"/>
    </w:rPr>
  </w:style>
  <w:style w:type="character" w:customStyle="1" w:styleId="17">
    <w:name w:val="Красная строка Знак1"/>
    <w:basedOn w:val="af5"/>
    <w:rsid w:val="00F420E8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5">
    <w:name w:val="Основной текст Знак2"/>
    <w:rsid w:val="00F420E8"/>
    <w:rPr>
      <w:rFonts w:ascii="Times New Roman" w:eastAsia="Times New Roman" w:hAnsi="Times New Roman" w:cs="Times New Roman"/>
      <w:color w:val="000000"/>
      <w:sz w:val="24"/>
      <w:szCs w:val="26"/>
    </w:rPr>
  </w:style>
  <w:style w:type="character" w:customStyle="1" w:styleId="Normal10-022">
    <w:name w:val="Стиль Normal + 10 пт полужирный По центру Слева:  -02 см Справ...2 Знак"/>
    <w:rsid w:val="00F420E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ighlight">
    <w:name w:val="highlight"/>
    <w:basedOn w:val="40"/>
    <w:rsid w:val="00F420E8"/>
  </w:style>
  <w:style w:type="character" w:customStyle="1" w:styleId="18">
    <w:name w:val="Схема документа Знак1"/>
    <w:rsid w:val="00F420E8"/>
    <w:rPr>
      <w:rFonts w:ascii="Tahoma" w:hAnsi="Tahoma" w:cs="Tahoma"/>
      <w:sz w:val="16"/>
      <w:szCs w:val="16"/>
    </w:rPr>
  </w:style>
  <w:style w:type="character" w:customStyle="1" w:styleId="afff4">
    <w:name w:val="Гипертекстовая ссылка"/>
    <w:rsid w:val="00F420E8"/>
    <w:rPr>
      <w:b w:val="0"/>
      <w:bCs w:val="0"/>
      <w:color w:val="008000"/>
      <w:sz w:val="20"/>
      <w:szCs w:val="20"/>
    </w:rPr>
  </w:style>
  <w:style w:type="character" w:customStyle="1" w:styleId="h11">
    <w:name w:val="h11"/>
    <w:rsid w:val="00F420E8"/>
    <w:rPr>
      <w:b/>
      <w:bCs/>
      <w:color w:val="1A7AC2"/>
    </w:rPr>
  </w:style>
  <w:style w:type="character" w:customStyle="1" w:styleId="26">
    <w:name w:val="Знак примечания2"/>
    <w:rsid w:val="00F420E8"/>
    <w:rPr>
      <w:sz w:val="16"/>
    </w:rPr>
  </w:style>
  <w:style w:type="character" w:customStyle="1" w:styleId="afff5">
    <w:name w:val="Текст примечания Знак"/>
    <w:basedOn w:val="40"/>
    <w:rsid w:val="00F420E8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34">
    <w:name w:val="Font Style34"/>
    <w:rsid w:val="00F420E8"/>
    <w:rPr>
      <w:rFonts w:ascii="Arial" w:hAnsi="Arial" w:cs="Arial"/>
      <w:b/>
      <w:bCs/>
      <w:i/>
      <w:iCs/>
      <w:spacing w:val="20"/>
      <w:sz w:val="8"/>
      <w:szCs w:val="8"/>
    </w:rPr>
  </w:style>
  <w:style w:type="character" w:customStyle="1" w:styleId="FontStyle37">
    <w:name w:val="Font Style37"/>
    <w:rsid w:val="00F420E8"/>
    <w:rPr>
      <w:rFonts w:ascii="Arial" w:hAnsi="Arial" w:cs="Arial"/>
      <w:sz w:val="18"/>
      <w:szCs w:val="18"/>
    </w:rPr>
  </w:style>
  <w:style w:type="character" w:customStyle="1" w:styleId="FontStyle50">
    <w:name w:val="Font Style50"/>
    <w:rsid w:val="00F420E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4">
    <w:name w:val="Font Style54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56">
    <w:name w:val="Font Style56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57">
    <w:name w:val="Font Style57"/>
    <w:rsid w:val="00F420E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420E8"/>
    <w:rPr>
      <w:rFonts w:ascii="Times New Roman" w:hAnsi="Times New Roman" w:cs="Times New Roman"/>
      <w:sz w:val="20"/>
      <w:szCs w:val="20"/>
    </w:rPr>
  </w:style>
  <w:style w:type="character" w:customStyle="1" w:styleId="19">
    <w:name w:val="Дата1"/>
    <w:basedOn w:val="40"/>
    <w:rsid w:val="00F420E8"/>
  </w:style>
  <w:style w:type="character" w:customStyle="1" w:styleId="mb51">
    <w:name w:val="mb51"/>
    <w:rsid w:val="00F420E8"/>
    <w:rPr>
      <w:vanish w:val="0"/>
    </w:rPr>
  </w:style>
  <w:style w:type="character" w:customStyle="1" w:styleId="100">
    <w:name w:val="Знак Знак10"/>
    <w:rsid w:val="00F420E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1">
    <w:name w:val="Основной текст (6)_"/>
    <w:rsid w:val="00F420E8"/>
    <w:rPr>
      <w:sz w:val="25"/>
      <w:szCs w:val="25"/>
      <w:shd w:val="clear" w:color="auto" w:fill="FFFFFF"/>
    </w:rPr>
  </w:style>
  <w:style w:type="character" w:customStyle="1" w:styleId="afff6">
    <w:name w:val="Таблица_Текст слева Знак"/>
    <w:rsid w:val="00F420E8"/>
    <w:rPr>
      <w:rFonts w:ascii="Times New Roman" w:eastAsia="Times New Roman" w:hAnsi="Times New Roman" w:cs="Times New Roman"/>
    </w:rPr>
  </w:style>
  <w:style w:type="paragraph" w:customStyle="1" w:styleId="Heading">
    <w:name w:val="Heading"/>
    <w:next w:val="afff7"/>
    <w:rsid w:val="00F420E8"/>
    <w:pPr>
      <w:suppressAutoHyphens/>
      <w:overflowPunct w:val="0"/>
      <w:autoSpaceDE w:val="0"/>
      <w:textAlignment w:val="baseline"/>
    </w:pPr>
    <w:rPr>
      <w:rFonts w:ascii="Arial" w:hAnsi="Arial"/>
      <w:b/>
      <w:lang w:eastAsia="hi-IN" w:bidi="hi-IN"/>
    </w:rPr>
  </w:style>
  <w:style w:type="paragraph" w:styleId="afff7">
    <w:name w:val="Body Text"/>
    <w:basedOn w:val="a"/>
    <w:link w:val="34"/>
    <w:rsid w:val="00F420E8"/>
    <w:pPr>
      <w:widowControl w:val="0"/>
      <w:autoSpaceDE w:val="0"/>
      <w:spacing w:after="120"/>
      <w:ind w:firstLine="709"/>
      <w:jc w:val="both"/>
    </w:pPr>
    <w:rPr>
      <w:color w:val="000000"/>
      <w:szCs w:val="26"/>
    </w:rPr>
  </w:style>
  <w:style w:type="paragraph" w:styleId="afff8">
    <w:name w:val="List"/>
    <w:basedOn w:val="a"/>
    <w:rsid w:val="00F420E8"/>
    <w:pPr>
      <w:ind w:left="283" w:hanging="283"/>
      <w:jc w:val="both"/>
    </w:pPr>
    <w:rPr>
      <w:color w:val="000000"/>
    </w:rPr>
  </w:style>
  <w:style w:type="paragraph" w:customStyle="1" w:styleId="1a">
    <w:name w:val="Название объекта1"/>
    <w:basedOn w:val="a"/>
    <w:rsid w:val="00F420E8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a"/>
    <w:rsid w:val="00F420E8"/>
    <w:pPr>
      <w:suppressLineNumbers/>
    </w:pPr>
    <w:rPr>
      <w:rFonts w:cs="Mangal"/>
    </w:rPr>
  </w:style>
  <w:style w:type="paragraph" w:styleId="1b">
    <w:name w:val="toc 1"/>
    <w:basedOn w:val="a"/>
    <w:next w:val="a"/>
    <w:rsid w:val="00F420E8"/>
    <w:pPr>
      <w:spacing w:before="60"/>
      <w:ind w:left="567" w:right="423" w:hanging="283"/>
    </w:pPr>
    <w:rPr>
      <w:rFonts w:ascii="Arial" w:hAnsi="Arial" w:cs="Arial"/>
      <w:szCs w:val="20"/>
    </w:rPr>
  </w:style>
  <w:style w:type="paragraph" w:styleId="27">
    <w:name w:val="toc 2"/>
    <w:basedOn w:val="a"/>
    <w:next w:val="a"/>
    <w:rsid w:val="00F420E8"/>
    <w:pPr>
      <w:spacing w:before="60"/>
      <w:ind w:left="851" w:right="423" w:hanging="327"/>
    </w:pPr>
    <w:rPr>
      <w:rFonts w:ascii="Arial" w:hAnsi="Arial" w:cs="Arial"/>
      <w:szCs w:val="20"/>
    </w:rPr>
  </w:style>
  <w:style w:type="paragraph" w:styleId="35">
    <w:name w:val="toc 3"/>
    <w:basedOn w:val="a"/>
    <w:next w:val="a"/>
    <w:rsid w:val="00F420E8"/>
    <w:pPr>
      <w:spacing w:before="60"/>
      <w:ind w:left="1276" w:right="423" w:hanging="512"/>
    </w:pPr>
    <w:rPr>
      <w:rFonts w:ascii="Arial" w:hAnsi="Arial" w:cs="Arial"/>
      <w:szCs w:val="20"/>
    </w:rPr>
  </w:style>
  <w:style w:type="paragraph" w:styleId="afff9">
    <w:name w:val="footer"/>
    <w:basedOn w:val="a"/>
    <w:link w:val="1c"/>
    <w:rsid w:val="00F420E8"/>
    <w:rPr>
      <w:rFonts w:ascii="Calibri" w:eastAsia="Calibri" w:hAnsi="Calibri" w:cs="Calibri"/>
    </w:rPr>
  </w:style>
  <w:style w:type="paragraph" w:styleId="afffa">
    <w:name w:val="header"/>
    <w:basedOn w:val="a"/>
    <w:link w:val="1d"/>
    <w:rsid w:val="00F420E8"/>
  </w:style>
  <w:style w:type="paragraph" w:styleId="afffb">
    <w:name w:val="Balloon Text"/>
    <w:basedOn w:val="a"/>
    <w:link w:val="1e"/>
    <w:rsid w:val="00F420E8"/>
    <w:rPr>
      <w:rFonts w:ascii="Tahoma" w:hAnsi="Tahoma" w:cs="Tahoma"/>
      <w:sz w:val="16"/>
      <w:szCs w:val="16"/>
    </w:rPr>
  </w:style>
  <w:style w:type="paragraph" w:styleId="afffc">
    <w:name w:val="List Paragraph"/>
    <w:basedOn w:val="a"/>
    <w:qFormat/>
    <w:rsid w:val="00F420E8"/>
    <w:pPr>
      <w:ind w:left="720"/>
    </w:pPr>
    <w:rPr>
      <w:rFonts w:ascii="Calibri" w:hAnsi="Calibri" w:cs="Calibri"/>
    </w:rPr>
  </w:style>
  <w:style w:type="paragraph" w:customStyle="1" w:styleId="afffd">
    <w:name w:val="Заголовок"/>
    <w:basedOn w:val="a"/>
    <w:next w:val="afff7"/>
    <w:rsid w:val="00F420E8"/>
    <w:pPr>
      <w:keepNext/>
      <w:widowControl w:val="0"/>
      <w:autoSpaceDE w:val="0"/>
      <w:spacing w:before="240" w:after="120"/>
      <w:ind w:firstLine="709"/>
      <w:jc w:val="both"/>
    </w:pPr>
    <w:rPr>
      <w:rFonts w:ascii="Arial" w:eastAsia="MS Mincho" w:hAnsi="Arial" w:cs="Tahoma"/>
      <w:color w:val="000000"/>
      <w:sz w:val="28"/>
      <w:szCs w:val="28"/>
    </w:rPr>
  </w:style>
  <w:style w:type="paragraph" w:styleId="afffe">
    <w:name w:val="Title"/>
    <w:basedOn w:val="afffd"/>
    <w:next w:val="affff"/>
    <w:link w:val="28"/>
    <w:qFormat/>
    <w:rsid w:val="00F420E8"/>
    <w:rPr>
      <w:rFonts w:cs="Times New Roman"/>
    </w:rPr>
  </w:style>
  <w:style w:type="paragraph" w:styleId="affff">
    <w:name w:val="Subtitle"/>
    <w:basedOn w:val="afffd"/>
    <w:next w:val="afff7"/>
    <w:link w:val="1f"/>
    <w:qFormat/>
    <w:rsid w:val="00F420E8"/>
    <w:pPr>
      <w:jc w:val="center"/>
    </w:pPr>
    <w:rPr>
      <w:rFonts w:cs="Times New Roman"/>
      <w:i/>
      <w:iCs/>
    </w:rPr>
  </w:style>
  <w:style w:type="paragraph" w:customStyle="1" w:styleId="29">
    <w:name w:val="Название2"/>
    <w:basedOn w:val="a"/>
    <w:rsid w:val="00F420E8"/>
    <w:pPr>
      <w:widowControl w:val="0"/>
      <w:suppressLineNumber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</w:rPr>
  </w:style>
  <w:style w:type="paragraph" w:customStyle="1" w:styleId="2a">
    <w:name w:val="Указатель2"/>
    <w:basedOn w:val="a"/>
    <w:rsid w:val="00F420E8"/>
    <w:pPr>
      <w:widowControl w:val="0"/>
      <w:suppressLineNumbers/>
      <w:autoSpaceDE w:val="0"/>
      <w:ind w:firstLine="709"/>
      <w:jc w:val="both"/>
    </w:pPr>
    <w:rPr>
      <w:rFonts w:ascii="Arial" w:hAnsi="Arial" w:cs="Tahoma"/>
      <w:color w:val="000000"/>
      <w:szCs w:val="26"/>
    </w:rPr>
  </w:style>
  <w:style w:type="paragraph" w:customStyle="1" w:styleId="1f0">
    <w:name w:val="Название1"/>
    <w:basedOn w:val="a"/>
    <w:rsid w:val="00F420E8"/>
    <w:pPr>
      <w:widowControl w:val="0"/>
      <w:suppressLineNumbers/>
      <w:autoSpaceDE w:val="0"/>
      <w:spacing w:before="120" w:after="120"/>
      <w:ind w:firstLine="709"/>
      <w:jc w:val="both"/>
    </w:pPr>
    <w:rPr>
      <w:rFonts w:ascii="Arial" w:hAnsi="Arial" w:cs="Tahoma"/>
      <w:i/>
      <w:iCs/>
      <w:color w:val="000000"/>
      <w:sz w:val="20"/>
    </w:rPr>
  </w:style>
  <w:style w:type="paragraph" w:customStyle="1" w:styleId="1f1">
    <w:name w:val="Указатель1"/>
    <w:basedOn w:val="a"/>
    <w:rsid w:val="00F420E8"/>
    <w:pPr>
      <w:widowControl w:val="0"/>
      <w:suppressLineNumbers/>
      <w:autoSpaceDE w:val="0"/>
      <w:ind w:firstLine="709"/>
      <w:jc w:val="both"/>
    </w:pPr>
    <w:rPr>
      <w:rFonts w:ascii="Arial" w:hAnsi="Arial" w:cs="Tahoma"/>
      <w:color w:val="000000"/>
      <w:szCs w:val="26"/>
    </w:rPr>
  </w:style>
  <w:style w:type="paragraph" w:customStyle="1" w:styleId="210">
    <w:name w:val="Основной текст с отступом 21"/>
    <w:basedOn w:val="a"/>
    <w:rsid w:val="00F420E8"/>
    <w:pPr>
      <w:spacing w:line="360" w:lineRule="auto"/>
      <w:ind w:firstLine="540"/>
      <w:jc w:val="both"/>
    </w:pPr>
    <w:rPr>
      <w:rFonts w:ascii="Tahoma" w:hAnsi="Tahoma" w:cs="Tahoma"/>
      <w:color w:val="000000"/>
    </w:rPr>
  </w:style>
  <w:style w:type="paragraph" w:customStyle="1" w:styleId="ConsNormal">
    <w:name w:val="ConsNormal"/>
    <w:rsid w:val="00F420E8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hi-IN" w:bidi="hi-IN"/>
    </w:rPr>
  </w:style>
  <w:style w:type="paragraph" w:styleId="affff0">
    <w:name w:val="Body Text Indent"/>
    <w:basedOn w:val="a"/>
    <w:link w:val="1f2"/>
    <w:rsid w:val="00F420E8"/>
    <w:pPr>
      <w:widowControl w:val="0"/>
      <w:autoSpaceDE w:val="0"/>
      <w:spacing w:after="120"/>
      <w:ind w:left="283"/>
      <w:jc w:val="both"/>
    </w:pPr>
    <w:rPr>
      <w:color w:val="000000"/>
      <w:szCs w:val="26"/>
    </w:rPr>
  </w:style>
  <w:style w:type="paragraph" w:customStyle="1" w:styleId="310">
    <w:name w:val="Основной текст с отступом 31"/>
    <w:basedOn w:val="a"/>
    <w:rsid w:val="00F420E8"/>
    <w:pPr>
      <w:widowControl w:val="0"/>
      <w:autoSpaceDE w:val="0"/>
      <w:spacing w:after="120"/>
      <w:ind w:left="283"/>
      <w:jc w:val="both"/>
    </w:pPr>
    <w:rPr>
      <w:color w:val="000000"/>
      <w:sz w:val="16"/>
      <w:szCs w:val="16"/>
    </w:rPr>
  </w:style>
  <w:style w:type="paragraph" w:customStyle="1" w:styleId="1f3">
    <w:name w:val="Обычный1"/>
    <w:rsid w:val="00F420E8"/>
    <w:pPr>
      <w:widowControl w:val="0"/>
      <w:suppressAutoHyphens/>
      <w:spacing w:line="300" w:lineRule="auto"/>
      <w:ind w:left="200" w:firstLine="720"/>
      <w:jc w:val="both"/>
    </w:pPr>
    <w:rPr>
      <w:rFonts w:eastAsia="Arial"/>
      <w:color w:val="202020"/>
      <w:sz w:val="24"/>
      <w:szCs w:val="24"/>
      <w:lang w:eastAsia="hi-IN" w:bidi="hi-IN"/>
    </w:rPr>
  </w:style>
  <w:style w:type="paragraph" w:customStyle="1" w:styleId="-2">
    <w:name w:val="Список-2"/>
    <w:basedOn w:val="a"/>
    <w:rsid w:val="00F420E8"/>
    <w:pPr>
      <w:ind w:left="-720"/>
      <w:jc w:val="both"/>
    </w:pPr>
    <w:rPr>
      <w:color w:val="000000"/>
    </w:rPr>
  </w:style>
  <w:style w:type="paragraph" w:customStyle="1" w:styleId="--1">
    <w:name w:val="Концепция-список-1"/>
    <w:basedOn w:val="-2"/>
    <w:rsid w:val="00F420E8"/>
    <w:pPr>
      <w:spacing w:after="60"/>
    </w:pPr>
    <w:rPr>
      <w:rFonts w:ascii="Arial" w:hAnsi="Arial" w:cs="Arial"/>
      <w:sz w:val="22"/>
      <w:szCs w:val="22"/>
    </w:rPr>
  </w:style>
  <w:style w:type="paragraph" w:customStyle="1" w:styleId="--">
    <w:name w:val="Концепция-спис-стрелки"/>
    <w:basedOn w:val="--1"/>
    <w:rsid w:val="00F420E8"/>
  </w:style>
  <w:style w:type="paragraph" w:customStyle="1" w:styleId="affff1">
    <w:name w:val="рисунок"/>
    <w:basedOn w:val="a"/>
    <w:rsid w:val="00F420E8"/>
    <w:pPr>
      <w:spacing w:after="120"/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affff2">
    <w:name w:val="название таблицы"/>
    <w:basedOn w:val="a"/>
    <w:rsid w:val="00F420E8"/>
    <w:pPr>
      <w:spacing w:after="120"/>
      <w:ind w:firstLine="709"/>
      <w:jc w:val="right"/>
    </w:pPr>
    <w:rPr>
      <w:rFonts w:cs="Arial"/>
      <w:b/>
      <w:bCs/>
      <w:color w:val="000000"/>
      <w:sz w:val="22"/>
      <w:szCs w:val="20"/>
    </w:rPr>
  </w:style>
  <w:style w:type="paragraph" w:styleId="affff3">
    <w:name w:val="footnote text"/>
    <w:basedOn w:val="a"/>
    <w:link w:val="1f4"/>
    <w:rsid w:val="00F420E8"/>
    <w:pPr>
      <w:widowControl w:val="0"/>
      <w:autoSpaceDE w:val="0"/>
      <w:ind w:firstLine="709"/>
      <w:jc w:val="both"/>
    </w:pPr>
    <w:rPr>
      <w:color w:val="000000"/>
      <w:sz w:val="20"/>
      <w:szCs w:val="20"/>
    </w:rPr>
  </w:style>
  <w:style w:type="paragraph" w:customStyle="1" w:styleId="12Arial">
    <w:name w:val="Стиль Основной текст отчета 12 Arial"/>
    <w:basedOn w:val="afff7"/>
    <w:rsid w:val="00F420E8"/>
    <w:pPr>
      <w:widowControl/>
      <w:autoSpaceDE/>
      <w:spacing w:after="0" w:line="100" w:lineRule="atLeast"/>
    </w:pPr>
    <w:rPr>
      <w:rFonts w:cs="Arial"/>
    </w:rPr>
  </w:style>
  <w:style w:type="paragraph" w:customStyle="1" w:styleId="affff4">
    <w:name w:val="Источник"/>
    <w:basedOn w:val="a"/>
    <w:rsid w:val="00F420E8"/>
    <w:pPr>
      <w:ind w:firstLine="709"/>
      <w:jc w:val="both"/>
    </w:pPr>
    <w:rPr>
      <w:rFonts w:cs="Arial"/>
      <w:i/>
      <w:color w:val="000000"/>
      <w:sz w:val="20"/>
      <w:szCs w:val="20"/>
    </w:rPr>
  </w:style>
  <w:style w:type="paragraph" w:customStyle="1" w:styleId="42">
    <w:name w:val="заголовок 4"/>
    <w:basedOn w:val="a"/>
    <w:rsid w:val="00F420E8"/>
    <w:pPr>
      <w:spacing w:after="120"/>
      <w:ind w:firstLine="709"/>
      <w:jc w:val="both"/>
    </w:pPr>
    <w:rPr>
      <w:b/>
      <w:bCs/>
      <w:i/>
      <w:color w:val="000000"/>
      <w:szCs w:val="20"/>
    </w:rPr>
  </w:style>
  <w:style w:type="paragraph" w:customStyle="1" w:styleId="-10">
    <w:name w:val="Список-1"/>
    <w:basedOn w:val="a"/>
    <w:rsid w:val="00F420E8"/>
    <w:pPr>
      <w:spacing w:after="60"/>
      <w:ind w:left="-4254"/>
      <w:jc w:val="both"/>
    </w:pPr>
    <w:rPr>
      <w:color w:val="000000"/>
    </w:rPr>
  </w:style>
  <w:style w:type="paragraph" w:customStyle="1" w:styleId="-">
    <w:name w:val="Таблица-текст"/>
    <w:basedOn w:val="a"/>
    <w:rsid w:val="00F420E8"/>
    <w:pPr>
      <w:jc w:val="center"/>
    </w:pPr>
    <w:rPr>
      <w:color w:val="000000"/>
      <w:sz w:val="20"/>
      <w:szCs w:val="20"/>
    </w:rPr>
  </w:style>
  <w:style w:type="paragraph" w:customStyle="1" w:styleId="affff5">
    <w:name w:val="сноска"/>
    <w:basedOn w:val="afffd"/>
    <w:rsid w:val="00F420E8"/>
    <w:pPr>
      <w:ind w:right="708" w:firstLine="0"/>
    </w:pPr>
  </w:style>
  <w:style w:type="paragraph" w:customStyle="1" w:styleId="311">
    <w:name w:val="Основной текст 31"/>
    <w:basedOn w:val="a"/>
    <w:rsid w:val="00F420E8"/>
    <w:pPr>
      <w:widowControl w:val="0"/>
      <w:autoSpaceDE w:val="0"/>
      <w:spacing w:after="120"/>
      <w:ind w:firstLine="709"/>
      <w:jc w:val="both"/>
    </w:pPr>
    <w:rPr>
      <w:color w:val="000000"/>
      <w:sz w:val="16"/>
      <w:szCs w:val="16"/>
    </w:rPr>
  </w:style>
  <w:style w:type="paragraph" w:customStyle="1" w:styleId="ConsPlusNormal0">
    <w:name w:val="ConsPlusNormal"/>
    <w:rsid w:val="00F420E8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color w:val="202020"/>
      <w:sz w:val="24"/>
      <w:szCs w:val="24"/>
      <w:lang w:eastAsia="hi-IN" w:bidi="hi-IN"/>
    </w:rPr>
  </w:style>
  <w:style w:type="paragraph" w:customStyle="1" w:styleId="1f5">
    <w:name w:val="Цитата1"/>
    <w:basedOn w:val="a"/>
    <w:rsid w:val="00F420E8"/>
    <w:pPr>
      <w:ind w:left="113" w:right="113"/>
      <w:jc w:val="center"/>
    </w:pPr>
    <w:rPr>
      <w:color w:val="000000"/>
      <w:szCs w:val="20"/>
    </w:rPr>
  </w:style>
  <w:style w:type="paragraph" w:customStyle="1" w:styleId="affff6">
    <w:name w:val="Содержимое таблицы"/>
    <w:basedOn w:val="a"/>
    <w:rsid w:val="00F420E8"/>
    <w:pPr>
      <w:widowControl w:val="0"/>
      <w:suppressLineNumbers/>
      <w:autoSpaceDE w:val="0"/>
      <w:ind w:firstLine="709"/>
      <w:jc w:val="both"/>
    </w:pPr>
    <w:rPr>
      <w:color w:val="000000"/>
      <w:szCs w:val="26"/>
    </w:rPr>
  </w:style>
  <w:style w:type="paragraph" w:customStyle="1" w:styleId="affff7">
    <w:name w:val="Заголовок таблицы"/>
    <w:basedOn w:val="affff6"/>
    <w:rsid w:val="00F420E8"/>
    <w:pPr>
      <w:jc w:val="center"/>
    </w:pPr>
    <w:rPr>
      <w:b/>
      <w:bCs/>
    </w:rPr>
  </w:style>
  <w:style w:type="paragraph" w:customStyle="1" w:styleId="affff8">
    <w:name w:val="Содержимое врезки"/>
    <w:basedOn w:val="afff7"/>
    <w:rsid w:val="00F420E8"/>
  </w:style>
  <w:style w:type="paragraph" w:styleId="affff9">
    <w:name w:val="Normal (Web)"/>
    <w:basedOn w:val="a"/>
    <w:rsid w:val="00F420E8"/>
    <w:pPr>
      <w:ind w:left="480" w:right="480"/>
      <w:jc w:val="both"/>
    </w:pPr>
    <w:rPr>
      <w:color w:val="202020"/>
      <w:sz w:val="20"/>
      <w:szCs w:val="20"/>
    </w:rPr>
  </w:style>
  <w:style w:type="paragraph" w:customStyle="1" w:styleId="ConsPlusTitle0">
    <w:name w:val="ConsPlusTitle"/>
    <w:basedOn w:val="a"/>
    <w:next w:val="ConsPlusNormal0"/>
    <w:rsid w:val="00F420E8"/>
    <w:pPr>
      <w:widowControl w:val="0"/>
      <w:autoSpaceDE w:val="0"/>
      <w:ind w:firstLine="709"/>
      <w:jc w:val="both"/>
    </w:pPr>
    <w:rPr>
      <w:rFonts w:ascii="Arial" w:eastAsia="Arial" w:hAnsi="Arial" w:cs="Arial"/>
      <w:b/>
      <w:bCs/>
      <w:color w:val="000000"/>
      <w:sz w:val="20"/>
      <w:szCs w:val="20"/>
    </w:rPr>
  </w:style>
  <w:style w:type="paragraph" w:customStyle="1" w:styleId="affffa">
    <w:name w:val="Обратный отступ"/>
    <w:basedOn w:val="afff7"/>
    <w:rsid w:val="00F420E8"/>
    <w:pPr>
      <w:ind w:left="567" w:hanging="283"/>
    </w:pPr>
  </w:style>
  <w:style w:type="paragraph" w:customStyle="1" w:styleId="1f6">
    <w:name w:val="Красная строка1"/>
    <w:basedOn w:val="afff7"/>
    <w:rsid w:val="00F420E8"/>
    <w:pPr>
      <w:ind w:firstLine="283"/>
    </w:pPr>
  </w:style>
  <w:style w:type="paragraph" w:customStyle="1" w:styleId="TableContents">
    <w:name w:val="Table Contents"/>
    <w:basedOn w:val="a"/>
    <w:rsid w:val="00F420E8"/>
    <w:pPr>
      <w:widowControl w:val="0"/>
      <w:autoSpaceDE w:val="0"/>
      <w:ind w:firstLine="709"/>
      <w:jc w:val="both"/>
    </w:pPr>
    <w:rPr>
      <w:color w:val="000000"/>
      <w:szCs w:val="26"/>
    </w:rPr>
  </w:style>
  <w:style w:type="paragraph" w:customStyle="1" w:styleId="211">
    <w:name w:val="Основной текст 21"/>
    <w:basedOn w:val="a"/>
    <w:rsid w:val="00F420E8"/>
    <w:pPr>
      <w:widowControl w:val="0"/>
      <w:autoSpaceDE w:val="0"/>
      <w:ind w:firstLine="709"/>
      <w:jc w:val="both"/>
    </w:pPr>
    <w:rPr>
      <w:color w:val="000000"/>
      <w:sz w:val="28"/>
      <w:szCs w:val="26"/>
    </w:rPr>
  </w:style>
  <w:style w:type="paragraph" w:styleId="affffb">
    <w:name w:val="TOC Heading"/>
    <w:basedOn w:val="1"/>
    <w:next w:val="a"/>
    <w:qFormat/>
    <w:rsid w:val="00F420E8"/>
    <w:pPr>
      <w:keepLines/>
      <w:tabs>
        <w:tab w:val="clear" w:pos="0"/>
      </w:tabs>
      <w:suppressAutoHyphens w:val="0"/>
      <w:spacing w:before="480" w:after="0" w:line="276" w:lineRule="auto"/>
      <w:jc w:val="left"/>
    </w:pPr>
    <w:rPr>
      <w:rFonts w:ascii="Cambria" w:hAnsi="Cambria" w:cs="Cambria"/>
      <w:color w:val="365F91"/>
      <w:szCs w:val="28"/>
    </w:rPr>
  </w:style>
  <w:style w:type="paragraph" w:customStyle="1" w:styleId="230">
    <w:name w:val="Основной текст с отступом 23"/>
    <w:basedOn w:val="a"/>
    <w:rsid w:val="00F420E8"/>
    <w:pPr>
      <w:widowControl w:val="0"/>
      <w:autoSpaceDE w:val="0"/>
      <w:spacing w:after="120" w:line="480" w:lineRule="auto"/>
      <w:ind w:left="283" w:firstLine="709"/>
      <w:jc w:val="both"/>
    </w:pPr>
    <w:rPr>
      <w:rFonts w:ascii="Arial" w:hAnsi="Arial" w:cs="Arial"/>
      <w:color w:val="000000"/>
      <w:sz w:val="26"/>
      <w:szCs w:val="26"/>
    </w:rPr>
  </w:style>
  <w:style w:type="paragraph" w:styleId="affffc">
    <w:name w:val="No Spacing"/>
    <w:qFormat/>
    <w:rsid w:val="00F420E8"/>
    <w:pPr>
      <w:suppressAutoHyphens/>
      <w:ind w:firstLine="709"/>
      <w:jc w:val="both"/>
    </w:pPr>
    <w:rPr>
      <w:rFonts w:ascii="Calibri" w:hAnsi="Calibri"/>
      <w:color w:val="202020"/>
      <w:lang w:eastAsia="hi-IN" w:bidi="hi-IN"/>
    </w:rPr>
  </w:style>
  <w:style w:type="paragraph" w:customStyle="1" w:styleId="1f7">
    <w:name w:val="Знак1 Знак Знак Знак"/>
    <w:basedOn w:val="a"/>
    <w:rsid w:val="00F420E8"/>
    <w:pPr>
      <w:ind w:firstLine="709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212">
    <w:name w:val="Маркированный список 21"/>
    <w:basedOn w:val="a"/>
    <w:rsid w:val="00F420E8"/>
    <w:pPr>
      <w:ind w:left="643" w:hanging="360"/>
      <w:jc w:val="both"/>
    </w:pPr>
    <w:rPr>
      <w:sz w:val="22"/>
      <w:szCs w:val="20"/>
    </w:rPr>
  </w:style>
  <w:style w:type="paragraph" w:customStyle="1" w:styleId="240">
    <w:name w:val="Основной текст 24"/>
    <w:basedOn w:val="a"/>
    <w:rsid w:val="00F420E8"/>
    <w:pPr>
      <w:widowControl w:val="0"/>
      <w:autoSpaceDE w:val="0"/>
      <w:spacing w:after="120" w:line="480" w:lineRule="auto"/>
      <w:ind w:firstLine="709"/>
      <w:jc w:val="both"/>
    </w:pPr>
    <w:rPr>
      <w:rFonts w:ascii="Arial" w:hAnsi="Arial" w:cs="Arial"/>
      <w:color w:val="000000"/>
      <w:sz w:val="26"/>
      <w:szCs w:val="26"/>
    </w:rPr>
  </w:style>
  <w:style w:type="paragraph" w:customStyle="1" w:styleId="320">
    <w:name w:val="Основной текст 32"/>
    <w:basedOn w:val="a"/>
    <w:rsid w:val="00F420E8"/>
    <w:pPr>
      <w:spacing w:after="120"/>
      <w:ind w:firstLine="709"/>
      <w:jc w:val="both"/>
    </w:pPr>
    <w:rPr>
      <w:sz w:val="16"/>
      <w:szCs w:val="16"/>
    </w:rPr>
  </w:style>
  <w:style w:type="paragraph" w:customStyle="1" w:styleId="affffd">
    <w:name w:val="Заголграф"/>
    <w:basedOn w:val="3"/>
    <w:rsid w:val="00F420E8"/>
    <w:pPr>
      <w:tabs>
        <w:tab w:val="clear" w:pos="0"/>
      </w:tabs>
      <w:suppressAutoHyphens w:val="0"/>
      <w:spacing w:before="120" w:after="240"/>
    </w:pPr>
    <w:rPr>
      <w:bCs w:val="0"/>
      <w:color w:val="auto"/>
      <w:sz w:val="22"/>
      <w:szCs w:val="20"/>
    </w:rPr>
  </w:style>
  <w:style w:type="paragraph" w:customStyle="1" w:styleId="Style29">
    <w:name w:val="Style29"/>
    <w:basedOn w:val="a"/>
    <w:rsid w:val="00F420E8"/>
    <w:pPr>
      <w:widowControl w:val="0"/>
      <w:autoSpaceDE w:val="0"/>
    </w:pPr>
  </w:style>
  <w:style w:type="paragraph" w:customStyle="1" w:styleId="220">
    <w:name w:val="Основной текст 22"/>
    <w:basedOn w:val="a"/>
    <w:rsid w:val="00F420E8"/>
    <w:pPr>
      <w:spacing w:after="120" w:line="480" w:lineRule="auto"/>
    </w:pPr>
  </w:style>
  <w:style w:type="paragraph" w:customStyle="1" w:styleId="330">
    <w:name w:val="Основной текст с отступом 33"/>
    <w:basedOn w:val="a"/>
    <w:rsid w:val="00F420E8"/>
    <w:pPr>
      <w:widowControl w:val="0"/>
      <w:autoSpaceDE w:val="0"/>
      <w:spacing w:after="120"/>
      <w:ind w:left="283" w:firstLine="709"/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2b">
    <w:name w:val="Схема документа2"/>
    <w:basedOn w:val="a"/>
    <w:rsid w:val="00F420E8"/>
    <w:pPr>
      <w:widowControl w:val="0"/>
      <w:shd w:val="clear" w:color="auto" w:fill="000080"/>
      <w:autoSpaceDE w:val="0"/>
      <w:ind w:firstLine="709"/>
      <w:jc w:val="both"/>
    </w:pPr>
    <w:rPr>
      <w:rFonts w:ascii="Tahoma" w:hAnsi="Tahoma" w:cs="Tahoma"/>
      <w:color w:val="000000"/>
      <w:sz w:val="20"/>
      <w:szCs w:val="20"/>
    </w:rPr>
  </w:style>
  <w:style w:type="paragraph" w:customStyle="1" w:styleId="affffe">
    <w:name w:val="А_табл"/>
    <w:rsid w:val="00F420E8"/>
    <w:pPr>
      <w:suppressAutoHyphens/>
    </w:pPr>
    <w:rPr>
      <w:sz w:val="24"/>
      <w:szCs w:val="24"/>
      <w:lang w:eastAsia="hi-IN" w:bidi="hi-IN"/>
    </w:rPr>
  </w:style>
  <w:style w:type="paragraph" w:styleId="43">
    <w:name w:val="toc 4"/>
    <w:basedOn w:val="a"/>
    <w:next w:val="a"/>
    <w:rsid w:val="00F420E8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styleId="51">
    <w:name w:val="toc 5"/>
    <w:basedOn w:val="a"/>
    <w:next w:val="a"/>
    <w:rsid w:val="00F420E8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styleId="62">
    <w:name w:val="toc 6"/>
    <w:basedOn w:val="a"/>
    <w:next w:val="a"/>
    <w:rsid w:val="00F420E8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styleId="71">
    <w:name w:val="toc 7"/>
    <w:basedOn w:val="a"/>
    <w:next w:val="a"/>
    <w:rsid w:val="00F420E8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styleId="81">
    <w:name w:val="toc 8"/>
    <w:basedOn w:val="a"/>
    <w:next w:val="a"/>
    <w:rsid w:val="00F420E8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styleId="91">
    <w:name w:val="toc 9"/>
    <w:basedOn w:val="a"/>
    <w:next w:val="a"/>
    <w:rsid w:val="00F420E8"/>
    <w:pPr>
      <w:spacing w:after="100" w:line="276" w:lineRule="auto"/>
      <w:ind w:left="1760"/>
    </w:pPr>
    <w:rPr>
      <w:rFonts w:ascii="Calibri" w:hAnsi="Calibri" w:cs="Calibri"/>
      <w:sz w:val="22"/>
      <w:szCs w:val="22"/>
    </w:rPr>
  </w:style>
  <w:style w:type="paragraph" w:customStyle="1" w:styleId="1f8">
    <w:name w:val="Стиль1"/>
    <w:basedOn w:val="a"/>
    <w:rsid w:val="00F420E8"/>
    <w:pPr>
      <w:widowControl w:val="0"/>
      <w:ind w:firstLine="709"/>
      <w:jc w:val="both"/>
    </w:pPr>
    <w:rPr>
      <w:rFonts w:eastAsia="Lucida Sans Unicode"/>
      <w:kern w:val="1"/>
      <w:sz w:val="20"/>
    </w:rPr>
  </w:style>
  <w:style w:type="paragraph" w:customStyle="1" w:styleId="2c">
    <w:name w:val="Название объекта2"/>
    <w:basedOn w:val="a"/>
    <w:next w:val="a"/>
    <w:rsid w:val="00F420E8"/>
    <w:pPr>
      <w:spacing w:before="120" w:line="360" w:lineRule="auto"/>
      <w:ind w:firstLine="567"/>
      <w:jc w:val="center"/>
    </w:pPr>
    <w:rPr>
      <w:b/>
      <w:sz w:val="28"/>
      <w:szCs w:val="20"/>
    </w:rPr>
  </w:style>
  <w:style w:type="paragraph" w:customStyle="1" w:styleId="ConsNonformat">
    <w:name w:val="ConsNonformat"/>
    <w:rsid w:val="00F420E8"/>
    <w:pPr>
      <w:suppressAutoHyphens/>
      <w:autoSpaceDE w:val="0"/>
      <w:ind w:right="19772" w:firstLine="709"/>
      <w:jc w:val="center"/>
    </w:pPr>
    <w:rPr>
      <w:rFonts w:ascii="Courier New" w:eastAsia="Arial" w:hAnsi="Courier New" w:cs="Courier New"/>
      <w:lang w:eastAsia="hi-IN" w:bidi="hi-IN"/>
    </w:rPr>
  </w:style>
  <w:style w:type="paragraph" w:customStyle="1" w:styleId="maintext">
    <w:name w:val="maintext"/>
    <w:basedOn w:val="a"/>
    <w:rsid w:val="00F420E8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xl25">
    <w:name w:val="xl25"/>
    <w:basedOn w:val="a"/>
    <w:rsid w:val="00F420E8"/>
    <w:pP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26">
    <w:name w:val="xl26"/>
    <w:basedOn w:val="a"/>
    <w:rsid w:val="00F420E8"/>
    <w:pPr>
      <w:spacing w:before="280" w:after="280"/>
      <w:ind w:firstLine="709"/>
      <w:jc w:val="both"/>
    </w:pPr>
    <w:rPr>
      <w:rFonts w:ascii="Arial CYR" w:hAnsi="Arial CYR" w:cs="Arial CYR"/>
      <w:b/>
      <w:bCs/>
      <w:color w:val="000000"/>
    </w:rPr>
  </w:style>
  <w:style w:type="paragraph" w:customStyle="1" w:styleId="xl27">
    <w:name w:val="xl27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28">
    <w:name w:val="xl28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xl29">
    <w:name w:val="xl29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30">
    <w:name w:val="xl30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31">
    <w:name w:val="xl31"/>
    <w:basedOn w:val="a"/>
    <w:rsid w:val="00F420E8"/>
    <w:pPr>
      <w:shd w:val="clear" w:color="auto" w:fill="FFCC00"/>
      <w:spacing w:before="280" w:after="280"/>
      <w:ind w:firstLine="709"/>
      <w:jc w:val="both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xl32">
    <w:name w:val="xl32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xl33">
    <w:name w:val="xl33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34">
    <w:name w:val="xl34"/>
    <w:basedOn w:val="a"/>
    <w:rsid w:val="00F420E8"/>
    <w:pPr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35">
    <w:name w:val="xl35"/>
    <w:basedOn w:val="a"/>
    <w:rsid w:val="00F420E8"/>
    <w:pPr>
      <w:spacing w:before="280" w:after="280"/>
      <w:ind w:firstLine="709"/>
      <w:jc w:val="both"/>
      <w:textAlignment w:val="center"/>
    </w:pPr>
    <w:rPr>
      <w:rFonts w:ascii="Arial Narrow" w:hAnsi="Arial Narrow" w:cs="Arial Narrow"/>
      <w:color w:val="000000"/>
    </w:rPr>
  </w:style>
  <w:style w:type="paragraph" w:customStyle="1" w:styleId="xl36">
    <w:name w:val="xl36"/>
    <w:basedOn w:val="a"/>
    <w:rsid w:val="00F420E8"/>
    <w:pPr>
      <w:spacing w:before="280" w:after="280"/>
      <w:ind w:firstLine="709"/>
      <w:jc w:val="center"/>
    </w:pPr>
    <w:rPr>
      <w:rFonts w:ascii="Arial Narrow" w:hAnsi="Arial Narrow" w:cs="Arial Narrow"/>
      <w:b/>
      <w:bCs/>
      <w:color w:val="000000"/>
    </w:rPr>
  </w:style>
  <w:style w:type="paragraph" w:customStyle="1" w:styleId="xl37">
    <w:name w:val="xl37"/>
    <w:basedOn w:val="a"/>
    <w:rsid w:val="00F420E8"/>
    <w:pPr>
      <w:spacing w:before="280" w:after="280"/>
      <w:ind w:firstLine="709"/>
      <w:jc w:val="center"/>
    </w:pPr>
    <w:rPr>
      <w:rFonts w:ascii="Arial Narrow" w:hAnsi="Arial Narrow" w:cs="Arial Narrow"/>
      <w:color w:val="000000"/>
    </w:rPr>
  </w:style>
  <w:style w:type="paragraph" w:customStyle="1" w:styleId="xl38">
    <w:name w:val="xl38"/>
    <w:basedOn w:val="a"/>
    <w:rsid w:val="00F420E8"/>
    <w:pP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xl39">
    <w:name w:val="xl39"/>
    <w:basedOn w:val="a"/>
    <w:rsid w:val="00F420E8"/>
    <w:pPr>
      <w:spacing w:before="280" w:after="280"/>
      <w:ind w:firstLine="709"/>
      <w:jc w:val="both"/>
    </w:pPr>
    <w:rPr>
      <w:b/>
      <w:bCs/>
      <w:color w:val="000000"/>
    </w:rPr>
  </w:style>
  <w:style w:type="paragraph" w:customStyle="1" w:styleId="xl40">
    <w:name w:val="xl40"/>
    <w:basedOn w:val="a"/>
    <w:rsid w:val="00F420E8"/>
    <w:pPr>
      <w:spacing w:before="280" w:after="280"/>
      <w:ind w:firstLine="709"/>
      <w:jc w:val="both"/>
    </w:pPr>
    <w:rPr>
      <w:color w:val="000000"/>
    </w:rPr>
  </w:style>
  <w:style w:type="paragraph" w:customStyle="1" w:styleId="xl41">
    <w:name w:val="xl41"/>
    <w:basedOn w:val="a"/>
    <w:rsid w:val="00F420E8"/>
    <w:pPr>
      <w:spacing w:before="280" w:after="280"/>
      <w:ind w:firstLine="709"/>
      <w:jc w:val="both"/>
    </w:pPr>
    <w:rPr>
      <w:b/>
      <w:bCs/>
      <w:color w:val="000000"/>
    </w:rPr>
  </w:style>
  <w:style w:type="paragraph" w:customStyle="1" w:styleId="xl42">
    <w:name w:val="xl42"/>
    <w:basedOn w:val="a"/>
    <w:rsid w:val="00F420E8"/>
    <w:pPr>
      <w:spacing w:before="280" w:after="280"/>
      <w:ind w:firstLine="709"/>
      <w:jc w:val="both"/>
    </w:pPr>
    <w:rPr>
      <w:color w:val="000000"/>
    </w:rPr>
  </w:style>
  <w:style w:type="paragraph" w:customStyle="1" w:styleId="xl43">
    <w:name w:val="xl43"/>
    <w:basedOn w:val="a"/>
    <w:rsid w:val="00F420E8"/>
    <w:pPr>
      <w:spacing w:before="280" w:after="280"/>
      <w:ind w:firstLine="709"/>
      <w:jc w:val="both"/>
    </w:pPr>
    <w:rPr>
      <w:color w:val="000000"/>
    </w:rPr>
  </w:style>
  <w:style w:type="paragraph" w:customStyle="1" w:styleId="xl44">
    <w:name w:val="xl44"/>
    <w:basedOn w:val="a"/>
    <w:rsid w:val="00F420E8"/>
    <w:pPr>
      <w:spacing w:before="280" w:after="280"/>
      <w:ind w:firstLine="709"/>
      <w:jc w:val="both"/>
    </w:pPr>
    <w:rPr>
      <w:color w:val="000000"/>
    </w:rPr>
  </w:style>
  <w:style w:type="paragraph" w:customStyle="1" w:styleId="xl45">
    <w:name w:val="xl45"/>
    <w:basedOn w:val="a"/>
    <w:rsid w:val="00F420E8"/>
    <w:pPr>
      <w:spacing w:before="280" w:after="280"/>
      <w:ind w:firstLine="709"/>
      <w:jc w:val="both"/>
      <w:textAlignment w:val="center"/>
    </w:pPr>
    <w:rPr>
      <w:rFonts w:ascii="Arial Narrow" w:hAnsi="Arial Narrow" w:cs="Arial Narrow"/>
      <w:color w:val="000000"/>
    </w:rPr>
  </w:style>
  <w:style w:type="paragraph" w:customStyle="1" w:styleId="xl46">
    <w:name w:val="xl46"/>
    <w:basedOn w:val="a"/>
    <w:rsid w:val="00F420E8"/>
    <w:pP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47">
    <w:name w:val="xl47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48">
    <w:name w:val="xl48"/>
    <w:basedOn w:val="a"/>
    <w:rsid w:val="00F420E8"/>
    <w:pPr>
      <w:shd w:val="clear" w:color="auto" w:fill="CCFFFF"/>
      <w:spacing w:before="280" w:after="280"/>
      <w:ind w:firstLine="709"/>
      <w:jc w:val="both"/>
    </w:pPr>
    <w:rPr>
      <w:rFonts w:ascii="Arial Narrow" w:hAnsi="Arial Narrow" w:cs="Arial Narrow"/>
      <w:b/>
      <w:bCs/>
      <w:color w:val="000000"/>
    </w:rPr>
  </w:style>
  <w:style w:type="paragraph" w:customStyle="1" w:styleId="xl49">
    <w:name w:val="xl49"/>
    <w:basedOn w:val="a"/>
    <w:rsid w:val="00F420E8"/>
    <w:pPr>
      <w:spacing w:before="280" w:after="280"/>
      <w:ind w:firstLine="709"/>
      <w:jc w:val="both"/>
    </w:pPr>
    <w:rPr>
      <w:b/>
      <w:bCs/>
      <w:color w:val="000000"/>
    </w:rPr>
  </w:style>
  <w:style w:type="paragraph" w:customStyle="1" w:styleId="xl50">
    <w:name w:val="xl50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1">
    <w:name w:val="xl51"/>
    <w:basedOn w:val="a"/>
    <w:rsid w:val="00F420E8"/>
    <w:pPr>
      <w:spacing w:before="280" w:after="280"/>
      <w:ind w:firstLine="709"/>
      <w:jc w:val="both"/>
    </w:pPr>
    <w:rPr>
      <w:color w:val="000000"/>
    </w:rPr>
  </w:style>
  <w:style w:type="paragraph" w:customStyle="1" w:styleId="xl52">
    <w:name w:val="xl52"/>
    <w:basedOn w:val="a"/>
    <w:rsid w:val="00F420E8"/>
    <w:pPr>
      <w:spacing w:before="280" w:after="280"/>
      <w:ind w:firstLine="709"/>
      <w:jc w:val="both"/>
    </w:pPr>
    <w:rPr>
      <w:rFonts w:ascii="Arial CYR" w:hAnsi="Arial CYR" w:cs="Arial CYR"/>
      <w:color w:val="000000"/>
    </w:rPr>
  </w:style>
  <w:style w:type="paragraph" w:customStyle="1" w:styleId="xl53">
    <w:name w:val="xl53"/>
    <w:basedOn w:val="a"/>
    <w:rsid w:val="00F420E8"/>
    <w:pPr>
      <w:spacing w:before="280" w:after="280"/>
      <w:ind w:firstLine="709"/>
      <w:jc w:val="both"/>
    </w:pPr>
    <w:rPr>
      <w:b/>
      <w:bCs/>
      <w:color w:val="000000"/>
    </w:rPr>
  </w:style>
  <w:style w:type="paragraph" w:customStyle="1" w:styleId="xl54">
    <w:name w:val="xl54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5">
    <w:name w:val="xl55"/>
    <w:basedOn w:val="a"/>
    <w:rsid w:val="00F420E8"/>
    <w:pPr>
      <w:shd w:val="clear" w:color="auto" w:fill="CCFFFF"/>
      <w:spacing w:before="280" w:after="280"/>
      <w:ind w:firstLine="709"/>
      <w:jc w:val="both"/>
      <w:textAlignment w:val="center"/>
    </w:pPr>
    <w:rPr>
      <w:rFonts w:ascii="Arial Narrow" w:hAnsi="Arial Narrow" w:cs="Arial Narrow"/>
      <w:b/>
      <w:bCs/>
      <w:color w:val="000000"/>
    </w:rPr>
  </w:style>
  <w:style w:type="paragraph" w:customStyle="1" w:styleId="xl56">
    <w:name w:val="xl56"/>
    <w:basedOn w:val="a"/>
    <w:rsid w:val="00F420E8"/>
    <w:pPr>
      <w:spacing w:before="280" w:after="280"/>
      <w:ind w:firstLine="709"/>
      <w:jc w:val="center"/>
    </w:pPr>
    <w:rPr>
      <w:b/>
      <w:bCs/>
      <w:color w:val="000000"/>
    </w:rPr>
  </w:style>
  <w:style w:type="paragraph" w:customStyle="1" w:styleId="xl57">
    <w:name w:val="xl57"/>
    <w:basedOn w:val="a"/>
    <w:rsid w:val="00F420E8"/>
    <w:pPr>
      <w:spacing w:before="280" w:after="280"/>
      <w:ind w:firstLine="709"/>
      <w:jc w:val="center"/>
    </w:pPr>
    <w:rPr>
      <w:b/>
      <w:bCs/>
      <w:color w:val="000000"/>
    </w:rPr>
  </w:style>
  <w:style w:type="paragraph" w:customStyle="1" w:styleId="xl58">
    <w:name w:val="xl58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59">
    <w:name w:val="xl59"/>
    <w:basedOn w:val="a"/>
    <w:rsid w:val="00F420E8"/>
    <w:pPr>
      <w:spacing w:before="280" w:after="280"/>
      <w:ind w:firstLine="709"/>
      <w:jc w:val="both"/>
      <w:textAlignment w:val="center"/>
    </w:pPr>
    <w:rPr>
      <w:rFonts w:ascii="Arial Narrow" w:hAnsi="Arial Narrow" w:cs="Arial Narrow"/>
      <w:color w:val="000000"/>
    </w:rPr>
  </w:style>
  <w:style w:type="paragraph" w:customStyle="1" w:styleId="xl60">
    <w:name w:val="xl60"/>
    <w:basedOn w:val="a"/>
    <w:rsid w:val="00F420E8"/>
    <w:pPr>
      <w:spacing w:before="280" w:after="280"/>
      <w:ind w:firstLine="709"/>
      <w:jc w:val="both"/>
    </w:pPr>
    <w:rPr>
      <w:rFonts w:ascii="Arial" w:hAnsi="Arial" w:cs="Arial"/>
      <w:b/>
      <w:bCs/>
      <w:color w:val="000000"/>
    </w:rPr>
  </w:style>
  <w:style w:type="paragraph" w:customStyle="1" w:styleId="xl61">
    <w:name w:val="xl61"/>
    <w:basedOn w:val="a"/>
    <w:rsid w:val="00F420E8"/>
    <w:pPr>
      <w:shd w:val="clear" w:color="auto" w:fill="FFFF99"/>
      <w:spacing w:before="280" w:after="280"/>
      <w:ind w:firstLine="709"/>
      <w:jc w:val="center"/>
    </w:pPr>
    <w:rPr>
      <w:rFonts w:ascii="Arial Narrow" w:hAnsi="Arial Narrow" w:cs="Arial Narrow"/>
      <w:color w:val="000000"/>
    </w:rPr>
  </w:style>
  <w:style w:type="paragraph" w:customStyle="1" w:styleId="xl62">
    <w:name w:val="xl62"/>
    <w:basedOn w:val="a"/>
    <w:rsid w:val="00F420E8"/>
    <w:pPr>
      <w:shd w:val="clear" w:color="auto" w:fill="FFFF99"/>
      <w:spacing w:before="280" w:after="280"/>
      <w:ind w:firstLine="709"/>
      <w:jc w:val="both"/>
    </w:pPr>
    <w:rPr>
      <w:color w:val="000000"/>
    </w:rPr>
  </w:style>
  <w:style w:type="paragraph" w:customStyle="1" w:styleId="xl63">
    <w:name w:val="xl63"/>
    <w:basedOn w:val="a"/>
    <w:rsid w:val="00F420E8"/>
    <w:pPr>
      <w:shd w:val="clear" w:color="auto" w:fill="FFFF99"/>
      <w:spacing w:before="280" w:after="280"/>
      <w:ind w:firstLine="709"/>
      <w:jc w:val="both"/>
    </w:pPr>
    <w:rPr>
      <w:color w:val="000000"/>
    </w:rPr>
  </w:style>
  <w:style w:type="paragraph" w:customStyle="1" w:styleId="xl64">
    <w:name w:val="xl64"/>
    <w:basedOn w:val="a"/>
    <w:rsid w:val="00F420E8"/>
    <w:pPr>
      <w:shd w:val="clear" w:color="auto" w:fill="FFFF99"/>
      <w:spacing w:before="280" w:after="280"/>
      <w:ind w:firstLine="709"/>
      <w:jc w:val="both"/>
    </w:pPr>
    <w:rPr>
      <w:color w:val="000000"/>
    </w:rPr>
  </w:style>
  <w:style w:type="paragraph" w:customStyle="1" w:styleId="xl65">
    <w:name w:val="xl65"/>
    <w:basedOn w:val="a"/>
    <w:rsid w:val="00F420E8"/>
    <w:pPr>
      <w:shd w:val="clear" w:color="auto" w:fill="FFFF99"/>
      <w:spacing w:before="280" w:after="280"/>
      <w:ind w:firstLine="709"/>
      <w:jc w:val="both"/>
    </w:pPr>
    <w:rPr>
      <w:color w:val="000000"/>
    </w:rPr>
  </w:style>
  <w:style w:type="paragraph" w:customStyle="1" w:styleId="xl66">
    <w:name w:val="xl66"/>
    <w:basedOn w:val="a"/>
    <w:rsid w:val="00F420E8"/>
    <w:pP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7">
    <w:name w:val="xl67"/>
    <w:basedOn w:val="a"/>
    <w:rsid w:val="00F420E8"/>
    <w:pP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68">
    <w:name w:val="xl68"/>
    <w:basedOn w:val="a"/>
    <w:rsid w:val="00F420E8"/>
    <w:pPr>
      <w:shd w:val="clear" w:color="auto" w:fill="FFFF99"/>
      <w:spacing w:before="280" w:after="280"/>
      <w:ind w:firstLine="709"/>
      <w:jc w:val="both"/>
    </w:pPr>
    <w:rPr>
      <w:color w:val="000000"/>
    </w:rPr>
  </w:style>
  <w:style w:type="paragraph" w:customStyle="1" w:styleId="xl69">
    <w:name w:val="xl69"/>
    <w:basedOn w:val="a"/>
    <w:rsid w:val="00F420E8"/>
    <w:pPr>
      <w:shd w:val="clear" w:color="auto" w:fill="FFFF99"/>
      <w:spacing w:before="280" w:after="280"/>
      <w:ind w:firstLine="709"/>
      <w:jc w:val="both"/>
    </w:pPr>
    <w:rPr>
      <w:rFonts w:ascii="Arial" w:hAnsi="Arial" w:cs="Arial"/>
      <w:color w:val="000000"/>
    </w:rPr>
  </w:style>
  <w:style w:type="paragraph" w:customStyle="1" w:styleId="xl70">
    <w:name w:val="xl70"/>
    <w:basedOn w:val="a"/>
    <w:rsid w:val="00F420E8"/>
    <w:pP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71">
    <w:name w:val="xl71"/>
    <w:basedOn w:val="a"/>
    <w:rsid w:val="00F420E8"/>
    <w:pPr>
      <w:shd w:val="clear" w:color="auto" w:fill="FFFF99"/>
      <w:spacing w:before="280" w:after="280"/>
      <w:ind w:firstLine="709"/>
      <w:jc w:val="center"/>
      <w:textAlignment w:val="center"/>
    </w:pPr>
    <w:rPr>
      <w:rFonts w:ascii="Arial Narrow" w:hAnsi="Arial Narrow" w:cs="Arial Narrow"/>
      <w:color w:val="000000"/>
    </w:rPr>
  </w:style>
  <w:style w:type="paragraph" w:customStyle="1" w:styleId="xl72">
    <w:name w:val="xl72"/>
    <w:basedOn w:val="a"/>
    <w:rsid w:val="00F420E8"/>
    <w:pPr>
      <w:spacing w:before="280" w:after="280"/>
      <w:ind w:firstLine="709"/>
      <w:jc w:val="center"/>
    </w:pPr>
    <w:rPr>
      <w:rFonts w:ascii="Arial CYR" w:hAnsi="Arial CYR" w:cs="Arial CYR"/>
      <w:b/>
      <w:bCs/>
      <w:color w:val="000000"/>
    </w:rPr>
  </w:style>
  <w:style w:type="paragraph" w:customStyle="1" w:styleId="xl73">
    <w:name w:val="xl73"/>
    <w:basedOn w:val="a"/>
    <w:rsid w:val="00F420E8"/>
    <w:pPr>
      <w:spacing w:before="280" w:after="280"/>
      <w:ind w:firstLine="709"/>
      <w:jc w:val="center"/>
    </w:pPr>
    <w:rPr>
      <w:b/>
      <w:bCs/>
      <w:color w:val="000000"/>
    </w:rPr>
  </w:style>
  <w:style w:type="paragraph" w:customStyle="1" w:styleId="centertext">
    <w:name w:val="centertext"/>
    <w:basedOn w:val="a"/>
    <w:rsid w:val="00F420E8"/>
    <w:pPr>
      <w:ind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righttext1">
    <w:name w:val="righttext1"/>
    <w:basedOn w:val="a"/>
    <w:rsid w:val="00F420E8"/>
    <w:pPr>
      <w:ind w:right="480" w:firstLine="709"/>
      <w:jc w:val="right"/>
    </w:pPr>
    <w:rPr>
      <w:rFonts w:ascii="Arial" w:hAnsi="Arial" w:cs="Arial"/>
      <w:color w:val="202020"/>
      <w:sz w:val="20"/>
      <w:szCs w:val="20"/>
    </w:rPr>
  </w:style>
  <w:style w:type="paragraph" w:customStyle="1" w:styleId="tabletextcenter">
    <w:name w:val="tabletextcenter"/>
    <w:basedOn w:val="a"/>
    <w:rsid w:val="00F420E8"/>
    <w:pPr>
      <w:ind w:left="480" w:right="480" w:firstLine="709"/>
      <w:jc w:val="center"/>
    </w:pPr>
    <w:rPr>
      <w:rFonts w:ascii="Arial" w:hAnsi="Arial" w:cs="Arial"/>
      <w:color w:val="202020"/>
      <w:sz w:val="20"/>
      <w:szCs w:val="20"/>
    </w:rPr>
  </w:style>
  <w:style w:type="paragraph" w:customStyle="1" w:styleId="tabletextleft">
    <w:name w:val="tabletextleft"/>
    <w:basedOn w:val="a"/>
    <w:rsid w:val="00F420E8"/>
    <w:pPr>
      <w:ind w:left="480" w:right="480" w:firstLine="709"/>
      <w:jc w:val="both"/>
    </w:pPr>
    <w:rPr>
      <w:rFonts w:ascii="Arial" w:hAnsi="Arial" w:cs="Arial"/>
      <w:color w:val="202020"/>
      <w:sz w:val="20"/>
      <w:szCs w:val="20"/>
    </w:rPr>
  </w:style>
  <w:style w:type="paragraph" w:customStyle="1" w:styleId="maintitle">
    <w:name w:val="maintitle"/>
    <w:basedOn w:val="a"/>
    <w:rsid w:val="00F420E8"/>
    <w:pPr>
      <w:spacing w:after="240"/>
      <w:ind w:firstLine="709"/>
      <w:jc w:val="center"/>
    </w:pPr>
    <w:rPr>
      <w:rFonts w:ascii="Arial" w:hAnsi="Arial" w:cs="Arial"/>
      <w:b/>
      <w:bCs/>
      <w:color w:val="008866"/>
      <w:sz w:val="20"/>
      <w:szCs w:val="20"/>
    </w:rPr>
  </w:style>
  <w:style w:type="paragraph" w:customStyle="1" w:styleId="afffff">
    <w:name w:val="Внутренний адрес"/>
    <w:basedOn w:val="afff7"/>
    <w:rsid w:val="00F420E8"/>
    <w:pPr>
      <w:widowControl/>
      <w:autoSpaceDE/>
      <w:spacing w:after="0" w:line="240" w:lineRule="atLeast"/>
    </w:pPr>
    <w:rPr>
      <w:kern w:val="1"/>
      <w:sz w:val="22"/>
      <w:szCs w:val="20"/>
    </w:rPr>
  </w:style>
  <w:style w:type="paragraph" w:customStyle="1" w:styleId="1f9">
    <w:name w:val="Название объекта1"/>
    <w:basedOn w:val="a"/>
    <w:next w:val="a"/>
    <w:rsid w:val="00F420E8"/>
    <w:pPr>
      <w:spacing w:before="120" w:line="360" w:lineRule="auto"/>
      <w:ind w:firstLine="567"/>
      <w:jc w:val="center"/>
    </w:pPr>
    <w:rPr>
      <w:b/>
      <w:color w:val="000000"/>
      <w:sz w:val="28"/>
      <w:szCs w:val="20"/>
    </w:rPr>
  </w:style>
  <w:style w:type="paragraph" w:customStyle="1" w:styleId="ConsTitle">
    <w:name w:val="ConsTitle"/>
    <w:rsid w:val="00F420E8"/>
    <w:pPr>
      <w:widowControl w:val="0"/>
      <w:suppressAutoHyphens/>
      <w:autoSpaceDE w:val="0"/>
      <w:ind w:right="19772" w:firstLine="709"/>
      <w:jc w:val="center"/>
    </w:pPr>
    <w:rPr>
      <w:rFonts w:ascii="Arial" w:eastAsia="Arial" w:hAnsi="Arial" w:cs="Arial"/>
      <w:b/>
      <w:bCs/>
      <w:lang w:eastAsia="hi-IN" w:bidi="hi-IN"/>
    </w:rPr>
  </w:style>
  <w:style w:type="paragraph" w:customStyle="1" w:styleId="style1">
    <w:name w:val="style1"/>
    <w:basedOn w:val="a"/>
    <w:rsid w:val="00F420E8"/>
    <w:pPr>
      <w:spacing w:before="280" w:after="280"/>
      <w:ind w:firstLine="709"/>
      <w:jc w:val="both"/>
    </w:pPr>
    <w:rPr>
      <w:color w:val="000000"/>
      <w:sz w:val="28"/>
      <w:szCs w:val="28"/>
    </w:rPr>
  </w:style>
  <w:style w:type="paragraph" w:customStyle="1" w:styleId="afffff0">
    <w:name w:val="очистить формат"/>
    <w:basedOn w:val="affff3"/>
    <w:rsid w:val="00F420E8"/>
    <w:pPr>
      <w:widowControl/>
      <w:autoSpaceDE/>
    </w:pPr>
    <w:rPr>
      <w:szCs w:val="24"/>
    </w:rPr>
  </w:style>
  <w:style w:type="paragraph" w:customStyle="1" w:styleId="44">
    <w:name w:val="Текст4"/>
    <w:basedOn w:val="a"/>
    <w:rsid w:val="00F420E8"/>
    <w:rPr>
      <w:rFonts w:ascii="Courier New" w:hAnsi="Courier New" w:cs="Courier New"/>
      <w:sz w:val="20"/>
      <w:szCs w:val="20"/>
    </w:rPr>
  </w:style>
  <w:style w:type="paragraph" w:customStyle="1" w:styleId="Style4">
    <w:name w:val="Style4"/>
    <w:basedOn w:val="a"/>
    <w:rsid w:val="00F420E8"/>
    <w:pPr>
      <w:widowControl w:val="0"/>
      <w:autoSpaceDE w:val="0"/>
      <w:spacing w:line="334" w:lineRule="exact"/>
      <w:ind w:firstLine="746"/>
    </w:pPr>
  </w:style>
  <w:style w:type="paragraph" w:customStyle="1" w:styleId="afffff1">
    <w:name w:val="основной текст"/>
    <w:basedOn w:val="a"/>
    <w:rsid w:val="00F420E8"/>
    <w:pPr>
      <w:spacing w:after="120"/>
      <w:ind w:firstLine="851"/>
      <w:jc w:val="both"/>
    </w:pPr>
    <w:rPr>
      <w:rFonts w:ascii="Arial" w:hAnsi="Arial" w:cs="Arial"/>
      <w:sz w:val="28"/>
      <w:szCs w:val="20"/>
    </w:rPr>
  </w:style>
  <w:style w:type="paragraph" w:customStyle="1" w:styleId="121">
    <w:name w:val="осн.текст 12"/>
    <w:basedOn w:val="a"/>
    <w:rsid w:val="00F420E8"/>
    <w:pPr>
      <w:spacing w:after="120"/>
      <w:ind w:firstLine="851"/>
      <w:jc w:val="both"/>
    </w:pPr>
    <w:rPr>
      <w:rFonts w:ascii="Arial" w:hAnsi="Arial" w:cs="Arial"/>
      <w:szCs w:val="20"/>
    </w:rPr>
  </w:style>
  <w:style w:type="paragraph" w:customStyle="1" w:styleId="aHeader">
    <w:name w:val="a_Header"/>
    <w:basedOn w:val="a"/>
    <w:rsid w:val="00F420E8"/>
    <w:pPr>
      <w:spacing w:after="60"/>
      <w:jc w:val="center"/>
    </w:pPr>
    <w:rPr>
      <w:rFonts w:ascii="Courier New" w:hAnsi="Courier New" w:cs="Courier New"/>
      <w:szCs w:val="20"/>
    </w:rPr>
  </w:style>
  <w:style w:type="paragraph" w:customStyle="1" w:styleId="Style10">
    <w:name w:val="Style1"/>
    <w:basedOn w:val="a"/>
    <w:rsid w:val="00F420E8"/>
    <w:pPr>
      <w:widowControl w:val="0"/>
      <w:autoSpaceDE w:val="0"/>
    </w:pPr>
  </w:style>
  <w:style w:type="paragraph" w:customStyle="1" w:styleId="Style6">
    <w:name w:val="Style6"/>
    <w:basedOn w:val="a"/>
    <w:rsid w:val="00F420E8"/>
    <w:pPr>
      <w:widowControl w:val="0"/>
      <w:autoSpaceDE w:val="0"/>
    </w:pPr>
  </w:style>
  <w:style w:type="paragraph" w:customStyle="1" w:styleId="FR2">
    <w:name w:val="FR2"/>
    <w:rsid w:val="00F420E8"/>
    <w:pPr>
      <w:widowControl w:val="0"/>
      <w:suppressAutoHyphens/>
      <w:autoSpaceDE w:val="0"/>
    </w:pPr>
    <w:rPr>
      <w:sz w:val="28"/>
      <w:szCs w:val="28"/>
      <w:lang w:eastAsia="hi-IN" w:bidi="hi-IN"/>
    </w:rPr>
  </w:style>
  <w:style w:type="paragraph" w:customStyle="1" w:styleId="rvps7">
    <w:name w:val="rvps7"/>
    <w:basedOn w:val="a"/>
    <w:rsid w:val="00F420E8"/>
    <w:pPr>
      <w:ind w:left="150" w:right="150"/>
    </w:pPr>
  </w:style>
  <w:style w:type="paragraph" w:customStyle="1" w:styleId="rvps59">
    <w:name w:val="rvps59"/>
    <w:basedOn w:val="a"/>
    <w:rsid w:val="00F420E8"/>
    <w:pPr>
      <w:ind w:firstLine="705"/>
      <w:jc w:val="both"/>
    </w:pPr>
  </w:style>
  <w:style w:type="paragraph" w:customStyle="1" w:styleId="afffff2">
    <w:name w:val="основной текст Знак"/>
    <w:basedOn w:val="a"/>
    <w:rsid w:val="00F420E8"/>
    <w:pPr>
      <w:spacing w:after="120"/>
      <w:ind w:firstLine="851"/>
      <w:jc w:val="both"/>
    </w:pPr>
    <w:rPr>
      <w:rFonts w:ascii="Arial" w:hAnsi="Arial" w:cs="Arial"/>
      <w:sz w:val="28"/>
      <w:szCs w:val="20"/>
    </w:rPr>
  </w:style>
  <w:style w:type="paragraph" w:customStyle="1" w:styleId="122">
    <w:name w:val="осн.текст 12 Знак"/>
    <w:basedOn w:val="a"/>
    <w:rsid w:val="00F420E8"/>
    <w:pPr>
      <w:spacing w:after="120"/>
      <w:ind w:firstLine="851"/>
      <w:jc w:val="both"/>
    </w:pPr>
    <w:rPr>
      <w:rFonts w:ascii="Arial" w:hAnsi="Arial" w:cs="Arial"/>
      <w:szCs w:val="20"/>
    </w:rPr>
  </w:style>
  <w:style w:type="paragraph" w:customStyle="1" w:styleId="FR5">
    <w:name w:val="FR5"/>
    <w:rsid w:val="00F420E8"/>
    <w:pPr>
      <w:widowControl w:val="0"/>
      <w:suppressAutoHyphens/>
      <w:spacing w:line="300" w:lineRule="auto"/>
      <w:ind w:firstLine="720"/>
      <w:jc w:val="both"/>
    </w:pPr>
    <w:rPr>
      <w:rFonts w:ascii="Arial" w:hAnsi="Arial"/>
      <w:sz w:val="24"/>
      <w:lang w:eastAsia="hi-IN" w:bidi="hi-IN"/>
    </w:rPr>
  </w:style>
  <w:style w:type="paragraph" w:customStyle="1" w:styleId="321">
    <w:name w:val="Основной текст с отступом 32"/>
    <w:basedOn w:val="1f3"/>
    <w:rsid w:val="00F420E8"/>
    <w:pPr>
      <w:widowControl/>
      <w:suppressAutoHyphens w:val="0"/>
      <w:spacing w:line="240" w:lineRule="auto"/>
      <w:ind w:left="703" w:firstLine="709"/>
      <w:jc w:val="left"/>
    </w:pPr>
    <w:rPr>
      <w:rFonts w:eastAsia="Times New Roman"/>
      <w:color w:val="auto"/>
      <w:sz w:val="28"/>
      <w:szCs w:val="20"/>
    </w:rPr>
  </w:style>
  <w:style w:type="paragraph" w:customStyle="1" w:styleId="FR1">
    <w:name w:val="FR1"/>
    <w:rsid w:val="00F420E8"/>
    <w:pPr>
      <w:widowControl w:val="0"/>
      <w:suppressAutoHyphens/>
      <w:autoSpaceDE w:val="0"/>
      <w:spacing w:before="20"/>
      <w:ind w:left="760"/>
    </w:pPr>
    <w:rPr>
      <w:sz w:val="32"/>
      <w:lang w:eastAsia="hi-IN" w:bidi="hi-IN"/>
    </w:rPr>
  </w:style>
  <w:style w:type="paragraph" w:customStyle="1" w:styleId="1fa">
    <w:name w:val="Маркированный список1"/>
    <w:basedOn w:val="a"/>
    <w:rsid w:val="00F420E8"/>
    <w:pPr>
      <w:ind w:left="360" w:hanging="360"/>
    </w:pPr>
    <w:rPr>
      <w:sz w:val="20"/>
      <w:szCs w:val="20"/>
    </w:rPr>
  </w:style>
  <w:style w:type="paragraph" w:customStyle="1" w:styleId="2d">
    <w:name w:val="Цитата2"/>
    <w:basedOn w:val="a"/>
    <w:rsid w:val="00F420E8"/>
    <w:pPr>
      <w:widowControl w:val="0"/>
      <w:ind w:left="1134" w:right="896" w:hanging="283"/>
      <w:jc w:val="center"/>
    </w:pPr>
    <w:rPr>
      <w:b/>
      <w:caps/>
      <w:szCs w:val="20"/>
    </w:rPr>
  </w:style>
  <w:style w:type="paragraph" w:customStyle="1" w:styleId="afffff3">
    <w:name w:val="основной текст Знак Знак"/>
    <w:basedOn w:val="a"/>
    <w:rsid w:val="00F420E8"/>
    <w:pPr>
      <w:spacing w:after="120"/>
      <w:ind w:firstLine="851"/>
      <w:jc w:val="both"/>
    </w:pPr>
    <w:rPr>
      <w:rFonts w:ascii="Arial" w:hAnsi="Arial" w:cs="Arial"/>
      <w:sz w:val="28"/>
      <w:szCs w:val="20"/>
    </w:rPr>
  </w:style>
  <w:style w:type="paragraph" w:customStyle="1" w:styleId="Iiiaeuiue0">
    <w:name w:val="Ii?iaeuiue"/>
    <w:rsid w:val="00F420E8"/>
    <w:pPr>
      <w:suppressAutoHyphens/>
    </w:pPr>
    <w:rPr>
      <w:rFonts w:ascii="Baltica" w:hAnsi="Baltica"/>
      <w:sz w:val="24"/>
      <w:lang w:eastAsia="hi-IN" w:bidi="hi-IN"/>
    </w:rPr>
  </w:style>
  <w:style w:type="paragraph" w:customStyle="1" w:styleId="1fb">
    <w:name w:val="заголовок 1"/>
    <w:basedOn w:val="a"/>
    <w:next w:val="a"/>
    <w:rsid w:val="00F420E8"/>
    <w:pPr>
      <w:keepNext/>
      <w:widowControl w:val="0"/>
      <w:ind w:firstLine="851"/>
      <w:jc w:val="center"/>
    </w:pPr>
    <w:rPr>
      <w:b/>
      <w:sz w:val="32"/>
      <w:szCs w:val="20"/>
    </w:rPr>
  </w:style>
  <w:style w:type="paragraph" w:customStyle="1" w:styleId="FR3">
    <w:name w:val="FR3"/>
    <w:rsid w:val="00F420E8"/>
    <w:pPr>
      <w:widowControl w:val="0"/>
      <w:suppressAutoHyphens/>
      <w:spacing w:before="420" w:line="338" w:lineRule="auto"/>
    </w:pPr>
    <w:rPr>
      <w:rFonts w:ascii="Arial" w:hAnsi="Arial"/>
      <w:lang w:eastAsia="hi-IN" w:bidi="hi-IN"/>
    </w:rPr>
  </w:style>
  <w:style w:type="paragraph" w:customStyle="1" w:styleId="1fc">
    <w:name w:val="Маркированный список 1"/>
    <w:basedOn w:val="afff7"/>
    <w:next w:val="afff8"/>
    <w:rsid w:val="00F420E8"/>
    <w:pPr>
      <w:suppressAutoHyphens w:val="0"/>
      <w:autoSpaceDE/>
      <w:spacing w:after="0"/>
      <w:ind w:firstLine="851"/>
    </w:pPr>
    <w:rPr>
      <w:i/>
      <w:iCs/>
      <w:color w:val="auto"/>
      <w:szCs w:val="20"/>
    </w:rPr>
  </w:style>
  <w:style w:type="paragraph" w:styleId="HTML2">
    <w:name w:val="HTML Preformatted"/>
    <w:basedOn w:val="a"/>
    <w:link w:val="HTML10"/>
    <w:rsid w:val="00F420E8"/>
    <w:rPr>
      <w:rFonts w:ascii="Courier New" w:hAnsi="Courier New" w:cs="Courier New"/>
      <w:color w:val="000000"/>
      <w:sz w:val="20"/>
      <w:szCs w:val="20"/>
    </w:rPr>
  </w:style>
  <w:style w:type="paragraph" w:customStyle="1" w:styleId="afffff4">
    <w:name w:val="Основной текст ДБ"/>
    <w:basedOn w:val="a"/>
    <w:rsid w:val="00F420E8"/>
    <w:pPr>
      <w:spacing w:before="120" w:line="312" w:lineRule="auto"/>
      <w:ind w:firstLine="851"/>
      <w:jc w:val="both"/>
    </w:pPr>
    <w:rPr>
      <w:szCs w:val="20"/>
    </w:rPr>
  </w:style>
  <w:style w:type="paragraph" w:customStyle="1" w:styleId="1fd">
    <w:name w:val="Заголовок 1 ДБ"/>
    <w:basedOn w:val="1"/>
    <w:next w:val="a"/>
    <w:rsid w:val="00F420E8"/>
    <w:pPr>
      <w:pageBreakBefore/>
      <w:tabs>
        <w:tab w:val="clear" w:pos="0"/>
      </w:tabs>
      <w:suppressAutoHyphens w:val="0"/>
      <w:spacing w:line="360" w:lineRule="auto"/>
    </w:pPr>
    <w:rPr>
      <w:bCs w:val="0"/>
      <w:caps/>
      <w:color w:val="auto"/>
      <w:sz w:val="32"/>
      <w:szCs w:val="20"/>
    </w:rPr>
  </w:style>
  <w:style w:type="paragraph" w:customStyle="1" w:styleId="afffff5">
    <w:name w:val="Список ДБ"/>
    <w:basedOn w:val="affff0"/>
    <w:rsid w:val="00F420E8"/>
    <w:pPr>
      <w:widowControl/>
      <w:suppressAutoHyphens w:val="0"/>
      <w:autoSpaceDE/>
      <w:spacing w:before="60" w:after="0" w:line="312" w:lineRule="auto"/>
      <w:ind w:left="360" w:hanging="360"/>
    </w:pPr>
    <w:rPr>
      <w:color w:val="auto"/>
      <w:szCs w:val="20"/>
    </w:rPr>
  </w:style>
  <w:style w:type="paragraph" w:customStyle="1" w:styleId="afffff6">
    <w:name w:val="Текст в таблице ДБ"/>
    <w:basedOn w:val="a"/>
    <w:rsid w:val="00F420E8"/>
    <w:rPr>
      <w:szCs w:val="20"/>
    </w:rPr>
  </w:style>
  <w:style w:type="paragraph" w:customStyle="1" w:styleId="afffff7">
    <w:name w:val="Название таблицы ДБ"/>
    <w:basedOn w:val="a"/>
    <w:rsid w:val="00F420E8"/>
    <w:pPr>
      <w:jc w:val="center"/>
    </w:pPr>
    <w:rPr>
      <w:i/>
      <w:sz w:val="20"/>
      <w:szCs w:val="20"/>
    </w:rPr>
  </w:style>
  <w:style w:type="paragraph" w:customStyle="1" w:styleId="FR4">
    <w:name w:val="FR4"/>
    <w:rsid w:val="00F420E8"/>
    <w:pPr>
      <w:widowControl w:val="0"/>
      <w:suppressAutoHyphens/>
      <w:spacing w:line="398" w:lineRule="auto"/>
      <w:ind w:left="640" w:hanging="640"/>
      <w:jc w:val="both"/>
    </w:pPr>
    <w:rPr>
      <w:sz w:val="12"/>
      <w:lang w:val="en-US" w:eastAsia="hi-IN" w:bidi="hi-IN"/>
    </w:rPr>
  </w:style>
  <w:style w:type="paragraph" w:customStyle="1" w:styleId="afffff8">
    <w:name w:val="íàçâàíèå"/>
    <w:basedOn w:val="a"/>
    <w:rsid w:val="00F420E8"/>
    <w:pPr>
      <w:widowControl w:val="0"/>
    </w:pPr>
    <w:rPr>
      <w:szCs w:val="20"/>
    </w:rPr>
  </w:style>
  <w:style w:type="paragraph" w:customStyle="1" w:styleId="style60">
    <w:name w:val="style6"/>
    <w:basedOn w:val="a"/>
    <w:rsid w:val="00F420E8"/>
    <w:pPr>
      <w:spacing w:before="280" w:after="280"/>
    </w:pPr>
  </w:style>
  <w:style w:type="paragraph" w:customStyle="1" w:styleId="1fe">
    <w:name w:val="Текст1"/>
    <w:basedOn w:val="a"/>
    <w:rsid w:val="00F420E8"/>
    <w:rPr>
      <w:rFonts w:ascii="Courier New" w:hAnsi="Courier New" w:cs="Courier New"/>
      <w:sz w:val="20"/>
      <w:szCs w:val="20"/>
    </w:rPr>
  </w:style>
  <w:style w:type="paragraph" w:customStyle="1" w:styleId="afffff9">
    <w:name w:val="А_текст"/>
    <w:rsid w:val="00F420E8"/>
    <w:pPr>
      <w:tabs>
        <w:tab w:val="num" w:pos="720"/>
      </w:tabs>
      <w:suppressAutoHyphens/>
      <w:ind w:left="-284" w:firstLine="709"/>
      <w:jc w:val="both"/>
    </w:pPr>
    <w:rPr>
      <w:sz w:val="28"/>
      <w:szCs w:val="24"/>
      <w:lang w:eastAsia="hi-IN" w:bidi="hi-IN"/>
    </w:rPr>
  </w:style>
  <w:style w:type="paragraph" w:customStyle="1" w:styleId="1ff">
    <w:name w:val="А_заг_1"/>
    <w:basedOn w:val="a"/>
    <w:next w:val="afffff9"/>
    <w:rsid w:val="00F420E8"/>
    <w:pPr>
      <w:tabs>
        <w:tab w:val="num" w:pos="720"/>
      </w:tabs>
      <w:spacing w:line="360" w:lineRule="auto"/>
      <w:ind w:left="360" w:hanging="360"/>
    </w:pPr>
    <w:rPr>
      <w:b/>
      <w:sz w:val="32"/>
    </w:rPr>
  </w:style>
  <w:style w:type="paragraph" w:customStyle="1" w:styleId="2e">
    <w:name w:val="А_заг_2"/>
    <w:basedOn w:val="1ff"/>
    <w:next w:val="afffff9"/>
    <w:rsid w:val="00F420E8"/>
    <w:pPr>
      <w:ind w:left="792" w:hanging="432"/>
    </w:pPr>
  </w:style>
  <w:style w:type="paragraph" w:customStyle="1" w:styleId="36">
    <w:name w:val="А_заг_3"/>
    <w:basedOn w:val="2e"/>
    <w:next w:val="afffff9"/>
    <w:rsid w:val="00F420E8"/>
    <w:pPr>
      <w:ind w:left="1922" w:hanging="504"/>
    </w:pPr>
  </w:style>
  <w:style w:type="paragraph" w:customStyle="1" w:styleId="45">
    <w:name w:val="А_заг_4"/>
    <w:basedOn w:val="36"/>
    <w:next w:val="afffff9"/>
    <w:rsid w:val="00F420E8"/>
    <w:pPr>
      <w:tabs>
        <w:tab w:val="clear" w:pos="720"/>
      </w:tabs>
      <w:ind w:left="720" w:hanging="720"/>
    </w:pPr>
  </w:style>
  <w:style w:type="paragraph" w:customStyle="1" w:styleId="52">
    <w:name w:val="А_заг_5"/>
    <w:basedOn w:val="45"/>
    <w:next w:val="afffff9"/>
    <w:rsid w:val="00F420E8"/>
  </w:style>
  <w:style w:type="paragraph" w:customStyle="1" w:styleId="Atabltitle">
    <w:name w:val="A_tabl_title"/>
    <w:basedOn w:val="affffe"/>
    <w:rsid w:val="00F420E8"/>
    <w:pPr>
      <w:keepNext/>
    </w:pPr>
  </w:style>
  <w:style w:type="paragraph" w:customStyle="1" w:styleId="Style8">
    <w:name w:val="Style8"/>
    <w:basedOn w:val="a"/>
    <w:rsid w:val="00F420E8"/>
    <w:pPr>
      <w:widowControl w:val="0"/>
      <w:autoSpaceDE w:val="0"/>
    </w:pPr>
  </w:style>
  <w:style w:type="paragraph" w:customStyle="1" w:styleId="Style100">
    <w:name w:val="Style10"/>
    <w:basedOn w:val="a"/>
    <w:rsid w:val="00F420E8"/>
    <w:pPr>
      <w:widowControl w:val="0"/>
      <w:autoSpaceDE w:val="0"/>
      <w:spacing w:line="235" w:lineRule="exact"/>
      <w:ind w:firstLine="274"/>
    </w:pPr>
  </w:style>
  <w:style w:type="paragraph" w:customStyle="1" w:styleId="Style12">
    <w:name w:val="Style12"/>
    <w:basedOn w:val="a"/>
    <w:rsid w:val="00F420E8"/>
    <w:pPr>
      <w:widowControl w:val="0"/>
      <w:autoSpaceDE w:val="0"/>
      <w:spacing w:line="230" w:lineRule="exact"/>
    </w:pPr>
  </w:style>
  <w:style w:type="paragraph" w:customStyle="1" w:styleId="Style14">
    <w:name w:val="Style14"/>
    <w:basedOn w:val="a"/>
    <w:rsid w:val="00F420E8"/>
    <w:pPr>
      <w:widowControl w:val="0"/>
      <w:autoSpaceDE w:val="0"/>
      <w:spacing w:line="228" w:lineRule="exact"/>
      <w:ind w:firstLine="154"/>
    </w:pPr>
  </w:style>
  <w:style w:type="paragraph" w:customStyle="1" w:styleId="Style18">
    <w:name w:val="Style18"/>
    <w:basedOn w:val="a"/>
    <w:rsid w:val="00F420E8"/>
    <w:pPr>
      <w:widowControl w:val="0"/>
      <w:autoSpaceDE w:val="0"/>
      <w:spacing w:line="230" w:lineRule="exact"/>
      <w:jc w:val="center"/>
    </w:pPr>
  </w:style>
  <w:style w:type="paragraph" w:customStyle="1" w:styleId="Style24">
    <w:name w:val="Style24"/>
    <w:basedOn w:val="a"/>
    <w:rsid w:val="00F420E8"/>
    <w:pPr>
      <w:widowControl w:val="0"/>
      <w:autoSpaceDE w:val="0"/>
    </w:pPr>
  </w:style>
  <w:style w:type="paragraph" w:customStyle="1" w:styleId="Style23">
    <w:name w:val="Style23"/>
    <w:basedOn w:val="a"/>
    <w:rsid w:val="00F420E8"/>
    <w:pPr>
      <w:widowControl w:val="0"/>
      <w:autoSpaceDE w:val="0"/>
    </w:pPr>
  </w:style>
  <w:style w:type="paragraph" w:customStyle="1" w:styleId="Style28">
    <w:name w:val="Style28"/>
    <w:basedOn w:val="a"/>
    <w:rsid w:val="00F420E8"/>
    <w:pPr>
      <w:widowControl w:val="0"/>
      <w:autoSpaceDE w:val="0"/>
      <w:spacing w:line="209" w:lineRule="exact"/>
      <w:jc w:val="both"/>
    </w:pPr>
  </w:style>
  <w:style w:type="paragraph" w:customStyle="1" w:styleId="Style37">
    <w:name w:val="Style37"/>
    <w:basedOn w:val="a"/>
    <w:rsid w:val="00F420E8"/>
    <w:pPr>
      <w:widowControl w:val="0"/>
      <w:autoSpaceDE w:val="0"/>
    </w:pPr>
  </w:style>
  <w:style w:type="paragraph" w:customStyle="1" w:styleId="Style40">
    <w:name w:val="Style40"/>
    <w:basedOn w:val="a"/>
    <w:rsid w:val="00F420E8"/>
    <w:pPr>
      <w:widowControl w:val="0"/>
      <w:autoSpaceDE w:val="0"/>
      <w:jc w:val="both"/>
    </w:pPr>
  </w:style>
  <w:style w:type="paragraph" w:customStyle="1" w:styleId="Style48">
    <w:name w:val="Style48"/>
    <w:basedOn w:val="a"/>
    <w:rsid w:val="00F420E8"/>
    <w:pPr>
      <w:widowControl w:val="0"/>
      <w:autoSpaceDE w:val="0"/>
    </w:pPr>
  </w:style>
  <w:style w:type="paragraph" w:customStyle="1" w:styleId="Style36">
    <w:name w:val="Style36"/>
    <w:basedOn w:val="a"/>
    <w:rsid w:val="00F420E8"/>
    <w:pPr>
      <w:widowControl w:val="0"/>
      <w:autoSpaceDE w:val="0"/>
    </w:pPr>
  </w:style>
  <w:style w:type="paragraph" w:customStyle="1" w:styleId="Style38">
    <w:name w:val="Style38"/>
    <w:basedOn w:val="a"/>
    <w:rsid w:val="00F420E8"/>
    <w:pPr>
      <w:widowControl w:val="0"/>
      <w:autoSpaceDE w:val="0"/>
    </w:pPr>
  </w:style>
  <w:style w:type="paragraph" w:customStyle="1" w:styleId="Style11">
    <w:name w:val="Style11"/>
    <w:basedOn w:val="a"/>
    <w:rsid w:val="00F420E8"/>
    <w:pPr>
      <w:widowControl w:val="0"/>
      <w:autoSpaceDE w:val="0"/>
      <w:spacing w:line="298" w:lineRule="exact"/>
      <w:ind w:firstLine="643"/>
      <w:jc w:val="both"/>
    </w:pPr>
  </w:style>
  <w:style w:type="paragraph" w:customStyle="1" w:styleId="Style35">
    <w:name w:val="Style35"/>
    <w:basedOn w:val="a"/>
    <w:rsid w:val="00F420E8"/>
    <w:pPr>
      <w:widowControl w:val="0"/>
      <w:autoSpaceDE w:val="0"/>
      <w:spacing w:line="314" w:lineRule="exact"/>
      <w:ind w:firstLine="691"/>
    </w:pPr>
  </w:style>
  <w:style w:type="paragraph" w:customStyle="1" w:styleId="2f">
    <w:name w:val="Обычный2"/>
    <w:basedOn w:val="a"/>
    <w:rsid w:val="00F420E8"/>
    <w:pPr>
      <w:spacing w:before="75" w:after="150"/>
      <w:ind w:left="60" w:right="60"/>
    </w:pPr>
    <w:rPr>
      <w:rFonts w:ascii="Verdana" w:hAnsi="Verdana" w:cs="Verdana"/>
      <w:color w:val="008000"/>
      <w:sz w:val="18"/>
      <w:szCs w:val="20"/>
    </w:rPr>
  </w:style>
  <w:style w:type="paragraph" w:customStyle="1" w:styleId="231">
    <w:name w:val="Основной текст 23"/>
    <w:basedOn w:val="a"/>
    <w:rsid w:val="00F420E8"/>
    <w:pPr>
      <w:overflowPunct w:val="0"/>
      <w:autoSpaceDE w:val="0"/>
      <w:ind w:firstLine="851"/>
      <w:jc w:val="both"/>
      <w:textAlignment w:val="baseline"/>
    </w:pPr>
    <w:rPr>
      <w:szCs w:val="20"/>
    </w:rPr>
  </w:style>
  <w:style w:type="paragraph" w:customStyle="1" w:styleId="--0">
    <w:name w:val="Концепция-заг-спис"/>
    <w:basedOn w:val="5"/>
    <w:rsid w:val="00F420E8"/>
    <w:pPr>
      <w:keepNext w:val="0"/>
      <w:spacing w:before="240" w:after="60"/>
      <w:jc w:val="center"/>
    </w:pPr>
    <w:rPr>
      <w:rFonts w:ascii="Arial" w:hAnsi="Arial" w:cs="Arial"/>
      <w:bCs/>
      <w:iCs/>
      <w:sz w:val="22"/>
      <w:szCs w:val="22"/>
    </w:rPr>
  </w:style>
  <w:style w:type="paragraph" w:customStyle="1" w:styleId="-0">
    <w:name w:val="Концепция-текст"/>
    <w:basedOn w:val="a"/>
    <w:rsid w:val="00F420E8"/>
    <w:pPr>
      <w:spacing w:before="120"/>
      <w:ind w:left="567" w:firstLine="709"/>
      <w:jc w:val="both"/>
    </w:pPr>
    <w:rPr>
      <w:rFonts w:cs="Arial"/>
      <w:color w:val="000000"/>
      <w:sz w:val="22"/>
      <w:szCs w:val="22"/>
    </w:rPr>
  </w:style>
  <w:style w:type="paragraph" w:customStyle="1" w:styleId="Iauiue">
    <w:name w:val="Iau?iue"/>
    <w:rsid w:val="00F420E8"/>
    <w:pPr>
      <w:suppressAutoHyphens/>
      <w:jc w:val="center"/>
    </w:pPr>
    <w:rPr>
      <w:lang w:eastAsia="hi-IN" w:bidi="hi-IN"/>
    </w:rPr>
  </w:style>
  <w:style w:type="paragraph" w:customStyle="1" w:styleId="consnormal0">
    <w:name w:val="consnormal"/>
    <w:basedOn w:val="a"/>
    <w:rsid w:val="00F420E8"/>
    <w:pPr>
      <w:spacing w:before="75" w:after="75"/>
      <w:ind w:firstLine="709"/>
      <w:jc w:val="both"/>
    </w:pPr>
    <w:rPr>
      <w:rFonts w:cs="Arial"/>
      <w:color w:val="000000"/>
      <w:sz w:val="20"/>
      <w:szCs w:val="20"/>
    </w:rPr>
  </w:style>
  <w:style w:type="paragraph" w:customStyle="1" w:styleId="afffffa">
    <w:name w:val="Стиль колонтикулов"/>
    <w:basedOn w:val="afffa"/>
    <w:rsid w:val="00F420E8"/>
    <w:pPr>
      <w:widowControl w:val="0"/>
      <w:autoSpaceDE w:val="0"/>
      <w:jc w:val="center"/>
    </w:pPr>
    <w:rPr>
      <w:rFonts w:ascii="Arial" w:hAnsi="Arial" w:cs="Arial"/>
      <w:i/>
      <w:iCs/>
      <w:color w:val="000000"/>
      <w:szCs w:val="26"/>
    </w:rPr>
  </w:style>
  <w:style w:type="paragraph" w:customStyle="1" w:styleId="ConsPlusNonformat">
    <w:name w:val="ConsPlusNonformat"/>
    <w:rsid w:val="00F420E8"/>
    <w:pPr>
      <w:widowControl w:val="0"/>
      <w:suppressAutoHyphens/>
      <w:autoSpaceDE w:val="0"/>
    </w:pPr>
    <w:rPr>
      <w:rFonts w:ascii="Courier New" w:hAnsi="Courier New" w:cs="Courier New"/>
      <w:lang w:eastAsia="hi-IN" w:bidi="hi-IN"/>
    </w:rPr>
  </w:style>
  <w:style w:type="paragraph" w:customStyle="1" w:styleId="WW-Default">
    <w:name w:val="WW-Default"/>
    <w:rsid w:val="00F420E8"/>
    <w:pPr>
      <w:suppressAutoHyphens/>
      <w:autoSpaceDE w:val="0"/>
    </w:pPr>
    <w:rPr>
      <w:rFonts w:ascii="Arial" w:hAnsi="Arial" w:cs="Arial"/>
      <w:color w:val="000000"/>
      <w:sz w:val="24"/>
      <w:szCs w:val="24"/>
      <w:lang w:eastAsia="hi-IN" w:bidi="hi-IN"/>
    </w:rPr>
  </w:style>
  <w:style w:type="paragraph" w:customStyle="1" w:styleId="Normal0">
    <w:name w:val="Normal Знак"/>
    <w:rsid w:val="00F420E8"/>
    <w:pPr>
      <w:suppressAutoHyphens/>
      <w:snapToGrid w:val="0"/>
    </w:pPr>
    <w:rPr>
      <w:lang w:eastAsia="hi-IN" w:bidi="hi-IN"/>
    </w:rPr>
  </w:style>
  <w:style w:type="paragraph" w:customStyle="1" w:styleId="Style7">
    <w:name w:val="Style7"/>
    <w:basedOn w:val="a"/>
    <w:rsid w:val="00F420E8"/>
    <w:pPr>
      <w:widowControl w:val="0"/>
      <w:autoSpaceDE w:val="0"/>
    </w:pPr>
    <w:rPr>
      <w:rFonts w:ascii="Arial" w:hAnsi="Arial" w:cs="Arial"/>
    </w:rPr>
  </w:style>
  <w:style w:type="paragraph" w:customStyle="1" w:styleId="2f0">
    <w:name w:val="Текст2"/>
    <w:basedOn w:val="a"/>
    <w:rsid w:val="00F420E8"/>
    <w:rPr>
      <w:rFonts w:ascii="Courier New" w:hAnsi="Courier New" w:cs="Courier New"/>
      <w:sz w:val="20"/>
      <w:szCs w:val="20"/>
    </w:rPr>
  </w:style>
  <w:style w:type="paragraph" w:customStyle="1" w:styleId="text1">
    <w:name w:val="text1"/>
    <w:basedOn w:val="a"/>
    <w:rsid w:val="00F420E8"/>
    <w:pPr>
      <w:spacing w:before="280" w:after="280"/>
    </w:pPr>
  </w:style>
  <w:style w:type="paragraph" w:customStyle="1" w:styleId="127">
    <w:name w:val="127 см"/>
    <w:basedOn w:val="a"/>
    <w:next w:val="a"/>
    <w:rsid w:val="00F420E8"/>
    <w:pPr>
      <w:widowControl w:val="0"/>
      <w:autoSpaceDE w:val="0"/>
      <w:spacing w:before="120"/>
      <w:ind w:left="720"/>
      <w:jc w:val="both"/>
    </w:pPr>
    <w:rPr>
      <w:sz w:val="26"/>
      <w:szCs w:val="20"/>
    </w:rPr>
  </w:style>
  <w:style w:type="paragraph" w:customStyle="1" w:styleId="afffffb">
    <w:name w:val="Знак"/>
    <w:basedOn w:val="a"/>
    <w:rsid w:val="00F420E8"/>
    <w:pPr>
      <w:widowControl w:val="0"/>
      <w:spacing w:after="160" w:line="240" w:lineRule="exact"/>
      <w:ind w:firstLine="709"/>
      <w:jc w:val="right"/>
    </w:pPr>
    <w:rPr>
      <w:sz w:val="20"/>
      <w:szCs w:val="20"/>
      <w:lang w:val="en-GB"/>
    </w:rPr>
  </w:style>
  <w:style w:type="paragraph" w:customStyle="1" w:styleId="1oaenoiacia6">
    <w:name w:val="1oaenoiacia6"/>
    <w:basedOn w:val="a"/>
    <w:rsid w:val="00F420E8"/>
    <w:pPr>
      <w:overflowPunct w:val="0"/>
      <w:autoSpaceDE w:val="0"/>
      <w:ind w:firstLine="284"/>
      <w:jc w:val="both"/>
    </w:pPr>
    <w:rPr>
      <w:rFonts w:cs="Arial"/>
      <w:color w:val="000000"/>
      <w:sz w:val="18"/>
      <w:szCs w:val="18"/>
    </w:rPr>
  </w:style>
  <w:style w:type="paragraph" w:customStyle="1" w:styleId="Style2">
    <w:name w:val="Style2"/>
    <w:basedOn w:val="a"/>
    <w:rsid w:val="00F420E8"/>
    <w:pPr>
      <w:widowControl w:val="0"/>
      <w:autoSpaceDE w:val="0"/>
      <w:spacing w:line="279" w:lineRule="exact"/>
      <w:ind w:firstLine="475"/>
      <w:jc w:val="both"/>
    </w:pPr>
    <w:rPr>
      <w:rFonts w:ascii="Arial" w:hAnsi="Arial" w:cs="Arial"/>
    </w:rPr>
  </w:style>
  <w:style w:type="paragraph" w:customStyle="1" w:styleId="Style5">
    <w:name w:val="Style5"/>
    <w:basedOn w:val="a"/>
    <w:rsid w:val="00F420E8"/>
    <w:pPr>
      <w:widowControl w:val="0"/>
      <w:autoSpaceDE w:val="0"/>
      <w:spacing w:line="280" w:lineRule="exact"/>
      <w:jc w:val="both"/>
    </w:pPr>
    <w:rPr>
      <w:rFonts w:ascii="Arial" w:hAnsi="Arial" w:cs="Arial"/>
    </w:rPr>
  </w:style>
  <w:style w:type="paragraph" w:customStyle="1" w:styleId="Style49">
    <w:name w:val="Style49"/>
    <w:basedOn w:val="a"/>
    <w:rsid w:val="00F420E8"/>
    <w:pPr>
      <w:widowControl w:val="0"/>
      <w:autoSpaceDE w:val="0"/>
      <w:jc w:val="center"/>
    </w:pPr>
  </w:style>
  <w:style w:type="paragraph" w:customStyle="1" w:styleId="Style58">
    <w:name w:val="Style58"/>
    <w:basedOn w:val="a"/>
    <w:rsid w:val="00F420E8"/>
    <w:pPr>
      <w:widowControl w:val="0"/>
      <w:autoSpaceDE w:val="0"/>
      <w:jc w:val="center"/>
    </w:pPr>
  </w:style>
  <w:style w:type="paragraph" w:customStyle="1" w:styleId="Style78">
    <w:name w:val="Style78"/>
    <w:basedOn w:val="a"/>
    <w:rsid w:val="00F420E8"/>
    <w:pPr>
      <w:widowControl w:val="0"/>
      <w:autoSpaceDE w:val="0"/>
      <w:spacing w:line="216" w:lineRule="exact"/>
      <w:jc w:val="center"/>
    </w:pPr>
  </w:style>
  <w:style w:type="paragraph" w:customStyle="1" w:styleId="Style85">
    <w:name w:val="Style85"/>
    <w:basedOn w:val="a"/>
    <w:rsid w:val="00F420E8"/>
    <w:pPr>
      <w:widowControl w:val="0"/>
      <w:autoSpaceDE w:val="0"/>
      <w:spacing w:line="226" w:lineRule="exact"/>
      <w:ind w:firstLine="384"/>
    </w:pPr>
  </w:style>
  <w:style w:type="paragraph" w:customStyle="1" w:styleId="Style88">
    <w:name w:val="Style88"/>
    <w:basedOn w:val="a"/>
    <w:rsid w:val="00F420E8"/>
    <w:pPr>
      <w:widowControl w:val="0"/>
      <w:autoSpaceDE w:val="0"/>
    </w:pPr>
  </w:style>
  <w:style w:type="paragraph" w:customStyle="1" w:styleId="Style89">
    <w:name w:val="Style89"/>
    <w:basedOn w:val="a"/>
    <w:rsid w:val="00F420E8"/>
    <w:pPr>
      <w:widowControl w:val="0"/>
      <w:autoSpaceDE w:val="0"/>
    </w:pPr>
  </w:style>
  <w:style w:type="paragraph" w:customStyle="1" w:styleId="Style30">
    <w:name w:val="Style30"/>
    <w:basedOn w:val="a"/>
    <w:rsid w:val="00F420E8"/>
    <w:pPr>
      <w:widowControl w:val="0"/>
      <w:autoSpaceDE w:val="0"/>
    </w:pPr>
  </w:style>
  <w:style w:type="paragraph" w:customStyle="1" w:styleId="Style53">
    <w:name w:val="Style53"/>
    <w:basedOn w:val="a"/>
    <w:rsid w:val="00F420E8"/>
    <w:pPr>
      <w:widowControl w:val="0"/>
      <w:autoSpaceDE w:val="0"/>
    </w:pPr>
  </w:style>
  <w:style w:type="paragraph" w:customStyle="1" w:styleId="Style80">
    <w:name w:val="Style80"/>
    <w:basedOn w:val="a"/>
    <w:rsid w:val="00F420E8"/>
    <w:pPr>
      <w:widowControl w:val="0"/>
      <w:autoSpaceDE w:val="0"/>
      <w:spacing w:line="216" w:lineRule="exact"/>
      <w:jc w:val="both"/>
    </w:pPr>
  </w:style>
  <w:style w:type="paragraph" w:customStyle="1" w:styleId="Style98">
    <w:name w:val="Style98"/>
    <w:basedOn w:val="a"/>
    <w:rsid w:val="00F420E8"/>
    <w:pPr>
      <w:widowControl w:val="0"/>
      <w:autoSpaceDE w:val="0"/>
    </w:pPr>
  </w:style>
  <w:style w:type="paragraph" w:customStyle="1" w:styleId="Style108">
    <w:name w:val="Style108"/>
    <w:basedOn w:val="a"/>
    <w:rsid w:val="00F420E8"/>
    <w:pPr>
      <w:widowControl w:val="0"/>
      <w:autoSpaceDE w:val="0"/>
    </w:pPr>
  </w:style>
  <w:style w:type="paragraph" w:customStyle="1" w:styleId="Style109">
    <w:name w:val="Style109"/>
    <w:basedOn w:val="a"/>
    <w:rsid w:val="00F420E8"/>
    <w:pPr>
      <w:widowControl w:val="0"/>
      <w:autoSpaceDE w:val="0"/>
    </w:pPr>
  </w:style>
  <w:style w:type="paragraph" w:customStyle="1" w:styleId="Style111">
    <w:name w:val="Style111"/>
    <w:basedOn w:val="a"/>
    <w:rsid w:val="00F420E8"/>
    <w:pPr>
      <w:widowControl w:val="0"/>
      <w:autoSpaceDE w:val="0"/>
      <w:spacing w:line="197" w:lineRule="exact"/>
    </w:pPr>
  </w:style>
  <w:style w:type="paragraph" w:customStyle="1" w:styleId="Style67">
    <w:name w:val="Style67"/>
    <w:basedOn w:val="a"/>
    <w:rsid w:val="00F420E8"/>
    <w:pPr>
      <w:widowControl w:val="0"/>
      <w:autoSpaceDE w:val="0"/>
      <w:spacing w:line="211" w:lineRule="exact"/>
      <w:ind w:hanging="269"/>
    </w:pPr>
  </w:style>
  <w:style w:type="paragraph" w:customStyle="1" w:styleId="Style102">
    <w:name w:val="Style102"/>
    <w:basedOn w:val="a"/>
    <w:rsid w:val="00F420E8"/>
    <w:pPr>
      <w:widowControl w:val="0"/>
      <w:autoSpaceDE w:val="0"/>
    </w:pPr>
  </w:style>
  <w:style w:type="paragraph" w:customStyle="1" w:styleId="Style86">
    <w:name w:val="Style86"/>
    <w:basedOn w:val="a"/>
    <w:rsid w:val="00F420E8"/>
    <w:pPr>
      <w:widowControl w:val="0"/>
      <w:autoSpaceDE w:val="0"/>
      <w:spacing w:line="365" w:lineRule="exact"/>
    </w:pPr>
  </w:style>
  <w:style w:type="paragraph" w:customStyle="1" w:styleId="Style104">
    <w:name w:val="Style104"/>
    <w:basedOn w:val="a"/>
    <w:rsid w:val="00F420E8"/>
    <w:pPr>
      <w:widowControl w:val="0"/>
      <w:autoSpaceDE w:val="0"/>
      <w:spacing w:line="218" w:lineRule="exact"/>
      <w:ind w:firstLine="494"/>
    </w:pPr>
  </w:style>
  <w:style w:type="paragraph" w:customStyle="1" w:styleId="Style105">
    <w:name w:val="Style105"/>
    <w:basedOn w:val="a"/>
    <w:rsid w:val="00F420E8"/>
    <w:pPr>
      <w:widowControl w:val="0"/>
      <w:autoSpaceDE w:val="0"/>
    </w:pPr>
  </w:style>
  <w:style w:type="paragraph" w:customStyle="1" w:styleId="Style45">
    <w:name w:val="Style45"/>
    <w:basedOn w:val="a"/>
    <w:rsid w:val="00F420E8"/>
    <w:pPr>
      <w:widowControl w:val="0"/>
      <w:autoSpaceDE w:val="0"/>
    </w:pPr>
  </w:style>
  <w:style w:type="paragraph" w:customStyle="1" w:styleId="Style79">
    <w:name w:val="Style79"/>
    <w:basedOn w:val="a"/>
    <w:rsid w:val="00F420E8"/>
    <w:pPr>
      <w:widowControl w:val="0"/>
      <w:autoSpaceDE w:val="0"/>
      <w:jc w:val="both"/>
    </w:pPr>
  </w:style>
  <w:style w:type="paragraph" w:customStyle="1" w:styleId="Style91">
    <w:name w:val="Style91"/>
    <w:basedOn w:val="a"/>
    <w:rsid w:val="00F420E8"/>
    <w:pPr>
      <w:widowControl w:val="0"/>
      <w:autoSpaceDE w:val="0"/>
      <w:spacing w:line="276" w:lineRule="exact"/>
      <w:ind w:firstLine="302"/>
      <w:jc w:val="both"/>
    </w:pPr>
  </w:style>
  <w:style w:type="paragraph" w:customStyle="1" w:styleId="Style41">
    <w:name w:val="Style41"/>
    <w:basedOn w:val="a"/>
    <w:rsid w:val="00F420E8"/>
    <w:pPr>
      <w:widowControl w:val="0"/>
      <w:autoSpaceDE w:val="0"/>
      <w:spacing w:line="317" w:lineRule="exact"/>
    </w:pPr>
  </w:style>
  <w:style w:type="paragraph" w:customStyle="1" w:styleId="Style61">
    <w:name w:val="Style61"/>
    <w:basedOn w:val="a"/>
    <w:rsid w:val="00F420E8"/>
    <w:pPr>
      <w:widowControl w:val="0"/>
      <w:autoSpaceDE w:val="0"/>
      <w:spacing w:line="317" w:lineRule="exact"/>
      <w:ind w:firstLine="696"/>
    </w:pPr>
  </w:style>
  <w:style w:type="paragraph" w:customStyle="1" w:styleId="Style87">
    <w:name w:val="Style87"/>
    <w:basedOn w:val="a"/>
    <w:rsid w:val="00F420E8"/>
    <w:pPr>
      <w:widowControl w:val="0"/>
      <w:autoSpaceDE w:val="0"/>
      <w:spacing w:line="322" w:lineRule="exact"/>
      <w:ind w:firstLine="715"/>
      <w:jc w:val="both"/>
    </w:pPr>
  </w:style>
  <w:style w:type="paragraph" w:customStyle="1" w:styleId="Style96">
    <w:name w:val="Style96"/>
    <w:basedOn w:val="a"/>
    <w:rsid w:val="00F420E8"/>
    <w:pPr>
      <w:widowControl w:val="0"/>
      <w:autoSpaceDE w:val="0"/>
      <w:spacing w:line="317" w:lineRule="exact"/>
      <w:jc w:val="both"/>
    </w:pPr>
  </w:style>
  <w:style w:type="paragraph" w:customStyle="1" w:styleId="Style13">
    <w:name w:val="Style13"/>
    <w:basedOn w:val="a"/>
    <w:rsid w:val="00F420E8"/>
    <w:pPr>
      <w:widowControl w:val="0"/>
      <w:autoSpaceDE w:val="0"/>
    </w:pPr>
  </w:style>
  <w:style w:type="paragraph" w:customStyle="1" w:styleId="Style50">
    <w:name w:val="Style50"/>
    <w:basedOn w:val="a"/>
    <w:rsid w:val="00F420E8"/>
    <w:pPr>
      <w:widowControl w:val="0"/>
      <w:autoSpaceDE w:val="0"/>
      <w:jc w:val="both"/>
    </w:pPr>
  </w:style>
  <w:style w:type="paragraph" w:customStyle="1" w:styleId="Style39">
    <w:name w:val="Style39"/>
    <w:basedOn w:val="a"/>
    <w:rsid w:val="00F420E8"/>
    <w:pPr>
      <w:widowControl w:val="0"/>
      <w:autoSpaceDE w:val="0"/>
    </w:pPr>
  </w:style>
  <w:style w:type="paragraph" w:customStyle="1" w:styleId="Style42">
    <w:name w:val="Style42"/>
    <w:basedOn w:val="a"/>
    <w:rsid w:val="00F420E8"/>
    <w:pPr>
      <w:widowControl w:val="0"/>
      <w:autoSpaceDE w:val="0"/>
    </w:pPr>
  </w:style>
  <w:style w:type="paragraph" w:customStyle="1" w:styleId="Style43">
    <w:name w:val="Style43"/>
    <w:basedOn w:val="a"/>
    <w:rsid w:val="00F420E8"/>
    <w:pPr>
      <w:widowControl w:val="0"/>
      <w:autoSpaceDE w:val="0"/>
    </w:pPr>
  </w:style>
  <w:style w:type="paragraph" w:customStyle="1" w:styleId="Style44">
    <w:name w:val="Style44"/>
    <w:basedOn w:val="a"/>
    <w:rsid w:val="00F420E8"/>
    <w:pPr>
      <w:widowControl w:val="0"/>
      <w:autoSpaceDE w:val="0"/>
      <w:spacing w:line="278" w:lineRule="exact"/>
    </w:pPr>
  </w:style>
  <w:style w:type="paragraph" w:customStyle="1" w:styleId="Style46">
    <w:name w:val="Style46"/>
    <w:basedOn w:val="a"/>
    <w:rsid w:val="00F420E8"/>
    <w:pPr>
      <w:widowControl w:val="0"/>
      <w:autoSpaceDE w:val="0"/>
    </w:pPr>
  </w:style>
  <w:style w:type="paragraph" w:customStyle="1" w:styleId="Style47">
    <w:name w:val="Style47"/>
    <w:basedOn w:val="a"/>
    <w:rsid w:val="00F420E8"/>
    <w:pPr>
      <w:widowControl w:val="0"/>
      <w:autoSpaceDE w:val="0"/>
      <w:spacing w:line="72" w:lineRule="exact"/>
      <w:jc w:val="center"/>
    </w:pPr>
  </w:style>
  <w:style w:type="paragraph" w:customStyle="1" w:styleId="Style52">
    <w:name w:val="Style52"/>
    <w:basedOn w:val="a"/>
    <w:rsid w:val="00F420E8"/>
    <w:pPr>
      <w:widowControl w:val="0"/>
      <w:autoSpaceDE w:val="0"/>
    </w:pPr>
  </w:style>
  <w:style w:type="paragraph" w:customStyle="1" w:styleId="Style54">
    <w:name w:val="Style54"/>
    <w:basedOn w:val="a"/>
    <w:rsid w:val="00F420E8"/>
    <w:pPr>
      <w:widowControl w:val="0"/>
      <w:autoSpaceDE w:val="0"/>
    </w:pPr>
  </w:style>
  <w:style w:type="paragraph" w:customStyle="1" w:styleId="Style55">
    <w:name w:val="Style55"/>
    <w:basedOn w:val="a"/>
    <w:rsid w:val="00F420E8"/>
    <w:pPr>
      <w:widowControl w:val="0"/>
      <w:autoSpaceDE w:val="0"/>
    </w:pPr>
  </w:style>
  <w:style w:type="paragraph" w:customStyle="1" w:styleId="Style56">
    <w:name w:val="Style56"/>
    <w:basedOn w:val="a"/>
    <w:rsid w:val="00F420E8"/>
    <w:pPr>
      <w:widowControl w:val="0"/>
      <w:autoSpaceDE w:val="0"/>
    </w:pPr>
  </w:style>
  <w:style w:type="paragraph" w:customStyle="1" w:styleId="Style57">
    <w:name w:val="Style57"/>
    <w:basedOn w:val="a"/>
    <w:rsid w:val="00F420E8"/>
    <w:pPr>
      <w:widowControl w:val="0"/>
      <w:autoSpaceDE w:val="0"/>
    </w:pPr>
  </w:style>
  <w:style w:type="paragraph" w:customStyle="1" w:styleId="Style1000">
    <w:name w:val="Style100"/>
    <w:basedOn w:val="a"/>
    <w:rsid w:val="00F420E8"/>
    <w:pPr>
      <w:widowControl w:val="0"/>
      <w:autoSpaceDE w:val="0"/>
      <w:spacing w:line="322" w:lineRule="exact"/>
    </w:pPr>
  </w:style>
  <w:style w:type="paragraph" w:customStyle="1" w:styleId="Style101">
    <w:name w:val="Style101"/>
    <w:basedOn w:val="a"/>
    <w:rsid w:val="00F420E8"/>
    <w:pPr>
      <w:widowControl w:val="0"/>
      <w:autoSpaceDE w:val="0"/>
      <w:spacing w:line="326" w:lineRule="exact"/>
    </w:pPr>
  </w:style>
  <w:style w:type="paragraph" w:customStyle="1" w:styleId="Style107">
    <w:name w:val="Style107"/>
    <w:basedOn w:val="a"/>
    <w:rsid w:val="00F420E8"/>
    <w:pPr>
      <w:widowControl w:val="0"/>
      <w:autoSpaceDE w:val="0"/>
    </w:pPr>
  </w:style>
  <w:style w:type="paragraph" w:customStyle="1" w:styleId="Style25">
    <w:name w:val="Style25"/>
    <w:basedOn w:val="a"/>
    <w:rsid w:val="00F420E8"/>
    <w:pPr>
      <w:widowControl w:val="0"/>
      <w:autoSpaceDE w:val="0"/>
    </w:pPr>
  </w:style>
  <w:style w:type="paragraph" w:customStyle="1" w:styleId="Style26">
    <w:name w:val="Style26"/>
    <w:basedOn w:val="a"/>
    <w:rsid w:val="00F420E8"/>
    <w:pPr>
      <w:widowControl w:val="0"/>
      <w:autoSpaceDE w:val="0"/>
    </w:pPr>
  </w:style>
  <w:style w:type="paragraph" w:customStyle="1" w:styleId="Style27">
    <w:name w:val="Style27"/>
    <w:basedOn w:val="a"/>
    <w:rsid w:val="00F420E8"/>
    <w:pPr>
      <w:widowControl w:val="0"/>
      <w:autoSpaceDE w:val="0"/>
      <w:spacing w:line="235" w:lineRule="exact"/>
      <w:jc w:val="center"/>
    </w:pPr>
  </w:style>
  <w:style w:type="paragraph" w:customStyle="1" w:styleId="Style31">
    <w:name w:val="Style31"/>
    <w:basedOn w:val="a"/>
    <w:rsid w:val="00F420E8"/>
    <w:pPr>
      <w:widowControl w:val="0"/>
      <w:autoSpaceDE w:val="0"/>
    </w:pPr>
  </w:style>
  <w:style w:type="paragraph" w:customStyle="1" w:styleId="Style32">
    <w:name w:val="Style32"/>
    <w:basedOn w:val="a"/>
    <w:rsid w:val="00F420E8"/>
    <w:pPr>
      <w:widowControl w:val="0"/>
      <w:autoSpaceDE w:val="0"/>
      <w:spacing w:line="211" w:lineRule="exact"/>
    </w:pPr>
  </w:style>
  <w:style w:type="paragraph" w:customStyle="1" w:styleId="Style33">
    <w:name w:val="Style33"/>
    <w:basedOn w:val="a"/>
    <w:rsid w:val="00F420E8"/>
    <w:pPr>
      <w:widowControl w:val="0"/>
      <w:autoSpaceDE w:val="0"/>
      <w:spacing w:line="211" w:lineRule="exact"/>
      <w:jc w:val="center"/>
    </w:pPr>
  </w:style>
  <w:style w:type="paragraph" w:customStyle="1" w:styleId="Style34">
    <w:name w:val="Style34"/>
    <w:basedOn w:val="a"/>
    <w:rsid w:val="00F420E8"/>
    <w:pPr>
      <w:widowControl w:val="0"/>
      <w:autoSpaceDE w:val="0"/>
      <w:jc w:val="center"/>
    </w:pPr>
  </w:style>
  <w:style w:type="paragraph" w:customStyle="1" w:styleId="Style59">
    <w:name w:val="Style59"/>
    <w:basedOn w:val="a"/>
    <w:rsid w:val="00F420E8"/>
    <w:pPr>
      <w:widowControl w:val="0"/>
      <w:autoSpaceDE w:val="0"/>
    </w:pPr>
  </w:style>
  <w:style w:type="paragraph" w:customStyle="1" w:styleId="Style600">
    <w:name w:val="Style60"/>
    <w:basedOn w:val="a"/>
    <w:rsid w:val="00F420E8"/>
    <w:pPr>
      <w:widowControl w:val="0"/>
      <w:autoSpaceDE w:val="0"/>
      <w:spacing w:line="230" w:lineRule="exact"/>
    </w:pPr>
  </w:style>
  <w:style w:type="paragraph" w:customStyle="1" w:styleId="Style62">
    <w:name w:val="Style62"/>
    <w:basedOn w:val="a"/>
    <w:rsid w:val="00F420E8"/>
    <w:pPr>
      <w:widowControl w:val="0"/>
      <w:autoSpaceDE w:val="0"/>
      <w:spacing w:line="130" w:lineRule="exact"/>
      <w:ind w:firstLine="1579"/>
    </w:pPr>
  </w:style>
  <w:style w:type="paragraph" w:customStyle="1" w:styleId="Style63">
    <w:name w:val="Style63"/>
    <w:basedOn w:val="a"/>
    <w:rsid w:val="00F420E8"/>
    <w:pPr>
      <w:widowControl w:val="0"/>
      <w:autoSpaceDE w:val="0"/>
      <w:spacing w:line="230" w:lineRule="exact"/>
      <w:jc w:val="center"/>
    </w:pPr>
  </w:style>
  <w:style w:type="paragraph" w:customStyle="1" w:styleId="Style64">
    <w:name w:val="Style64"/>
    <w:basedOn w:val="a"/>
    <w:rsid w:val="00F420E8"/>
    <w:pPr>
      <w:widowControl w:val="0"/>
      <w:autoSpaceDE w:val="0"/>
      <w:spacing w:line="302" w:lineRule="exact"/>
      <w:jc w:val="center"/>
    </w:pPr>
  </w:style>
  <w:style w:type="paragraph" w:customStyle="1" w:styleId="Style65">
    <w:name w:val="Style65"/>
    <w:basedOn w:val="a"/>
    <w:rsid w:val="00F420E8"/>
    <w:pPr>
      <w:widowControl w:val="0"/>
      <w:autoSpaceDE w:val="0"/>
    </w:pPr>
  </w:style>
  <w:style w:type="paragraph" w:customStyle="1" w:styleId="Style66">
    <w:name w:val="Style66"/>
    <w:basedOn w:val="a"/>
    <w:rsid w:val="00F420E8"/>
    <w:pPr>
      <w:widowControl w:val="0"/>
      <w:autoSpaceDE w:val="0"/>
      <w:spacing w:line="240" w:lineRule="exact"/>
    </w:pPr>
  </w:style>
  <w:style w:type="paragraph" w:customStyle="1" w:styleId="Style68">
    <w:name w:val="Style68"/>
    <w:basedOn w:val="a"/>
    <w:rsid w:val="00F420E8"/>
    <w:pPr>
      <w:widowControl w:val="0"/>
      <w:autoSpaceDE w:val="0"/>
    </w:pPr>
  </w:style>
  <w:style w:type="paragraph" w:customStyle="1" w:styleId="Style69">
    <w:name w:val="Style69"/>
    <w:basedOn w:val="a"/>
    <w:rsid w:val="00F420E8"/>
    <w:pPr>
      <w:widowControl w:val="0"/>
      <w:autoSpaceDE w:val="0"/>
      <w:spacing w:line="216" w:lineRule="exact"/>
      <w:jc w:val="center"/>
    </w:pPr>
  </w:style>
  <w:style w:type="paragraph" w:customStyle="1" w:styleId="Style70">
    <w:name w:val="Style70"/>
    <w:basedOn w:val="a"/>
    <w:rsid w:val="00F420E8"/>
    <w:pPr>
      <w:widowControl w:val="0"/>
      <w:autoSpaceDE w:val="0"/>
    </w:pPr>
  </w:style>
  <w:style w:type="paragraph" w:customStyle="1" w:styleId="Style71">
    <w:name w:val="Style71"/>
    <w:basedOn w:val="a"/>
    <w:rsid w:val="00F420E8"/>
    <w:pPr>
      <w:widowControl w:val="0"/>
      <w:autoSpaceDE w:val="0"/>
      <w:spacing w:line="216" w:lineRule="exact"/>
      <w:ind w:firstLine="192"/>
    </w:pPr>
  </w:style>
  <w:style w:type="paragraph" w:styleId="2f1">
    <w:name w:val="Quote"/>
    <w:basedOn w:val="a"/>
    <w:next w:val="a"/>
    <w:link w:val="213"/>
    <w:qFormat/>
    <w:rsid w:val="00F420E8"/>
    <w:rPr>
      <w:rFonts w:ascii="Calibri" w:hAnsi="Calibri" w:cs="Calibri"/>
      <w:i/>
      <w:lang w:val="en-US" w:eastAsia="en-US" w:bidi="en-US"/>
    </w:rPr>
  </w:style>
  <w:style w:type="paragraph" w:styleId="afffffc">
    <w:name w:val="Intense Quote"/>
    <w:basedOn w:val="a"/>
    <w:next w:val="a"/>
    <w:link w:val="1ff0"/>
    <w:qFormat/>
    <w:rsid w:val="00F420E8"/>
    <w:pPr>
      <w:ind w:left="720" w:right="720"/>
    </w:pPr>
    <w:rPr>
      <w:rFonts w:ascii="Calibri" w:hAnsi="Calibri" w:cs="Calibri"/>
      <w:b/>
      <w:i/>
      <w:szCs w:val="22"/>
      <w:lang w:val="en-US" w:eastAsia="en-US" w:bidi="en-US"/>
    </w:rPr>
  </w:style>
  <w:style w:type="paragraph" w:customStyle="1" w:styleId="Style20">
    <w:name w:val="Style20"/>
    <w:basedOn w:val="a"/>
    <w:rsid w:val="00F420E8"/>
    <w:pPr>
      <w:widowControl w:val="0"/>
      <w:autoSpaceDE w:val="0"/>
      <w:spacing w:line="221" w:lineRule="exact"/>
      <w:jc w:val="center"/>
    </w:pPr>
  </w:style>
  <w:style w:type="paragraph" w:customStyle="1" w:styleId="Style21">
    <w:name w:val="Style21"/>
    <w:basedOn w:val="a"/>
    <w:rsid w:val="00F420E8"/>
    <w:pPr>
      <w:widowControl w:val="0"/>
      <w:autoSpaceDE w:val="0"/>
      <w:spacing w:line="245" w:lineRule="exact"/>
    </w:pPr>
  </w:style>
  <w:style w:type="paragraph" w:customStyle="1" w:styleId="Style22">
    <w:name w:val="Style22"/>
    <w:basedOn w:val="a"/>
    <w:rsid w:val="00F420E8"/>
    <w:pPr>
      <w:widowControl w:val="0"/>
      <w:autoSpaceDE w:val="0"/>
      <w:spacing w:line="235" w:lineRule="exact"/>
    </w:pPr>
  </w:style>
  <w:style w:type="paragraph" w:customStyle="1" w:styleId="Style15">
    <w:name w:val="Style15"/>
    <w:basedOn w:val="a"/>
    <w:rsid w:val="00F420E8"/>
    <w:pPr>
      <w:widowControl w:val="0"/>
      <w:autoSpaceDE w:val="0"/>
    </w:pPr>
  </w:style>
  <w:style w:type="paragraph" w:customStyle="1" w:styleId="Style16">
    <w:name w:val="Style16"/>
    <w:basedOn w:val="a"/>
    <w:rsid w:val="00F420E8"/>
    <w:pPr>
      <w:widowControl w:val="0"/>
      <w:autoSpaceDE w:val="0"/>
    </w:pPr>
  </w:style>
  <w:style w:type="paragraph" w:customStyle="1" w:styleId="Style19">
    <w:name w:val="Style19"/>
    <w:basedOn w:val="a"/>
    <w:rsid w:val="00F420E8"/>
    <w:pPr>
      <w:widowControl w:val="0"/>
      <w:autoSpaceDE w:val="0"/>
      <w:spacing w:line="202" w:lineRule="exact"/>
      <w:jc w:val="center"/>
    </w:pPr>
  </w:style>
  <w:style w:type="paragraph" w:customStyle="1" w:styleId="Style17">
    <w:name w:val="Style17"/>
    <w:basedOn w:val="a"/>
    <w:rsid w:val="00F420E8"/>
    <w:pPr>
      <w:widowControl w:val="0"/>
      <w:autoSpaceDE w:val="0"/>
    </w:pPr>
  </w:style>
  <w:style w:type="paragraph" w:customStyle="1" w:styleId="Style9">
    <w:name w:val="Style9"/>
    <w:basedOn w:val="a"/>
    <w:rsid w:val="00F420E8"/>
    <w:pPr>
      <w:widowControl w:val="0"/>
      <w:autoSpaceDE w:val="0"/>
      <w:spacing w:line="221" w:lineRule="exact"/>
      <w:jc w:val="both"/>
    </w:pPr>
  </w:style>
  <w:style w:type="paragraph" w:styleId="afffffd">
    <w:name w:val="Revision"/>
    <w:rsid w:val="00F420E8"/>
    <w:pPr>
      <w:suppressAutoHyphens/>
    </w:pPr>
    <w:rPr>
      <w:color w:val="000000"/>
      <w:sz w:val="24"/>
      <w:szCs w:val="26"/>
      <w:lang w:eastAsia="hi-IN" w:bidi="hi-IN"/>
    </w:rPr>
  </w:style>
  <w:style w:type="paragraph" w:customStyle="1" w:styleId="Style3">
    <w:name w:val="Style3"/>
    <w:basedOn w:val="a"/>
    <w:rsid w:val="00F420E8"/>
    <w:pPr>
      <w:widowControl w:val="0"/>
      <w:autoSpaceDE w:val="0"/>
      <w:spacing w:line="163" w:lineRule="exact"/>
      <w:jc w:val="both"/>
    </w:pPr>
  </w:style>
  <w:style w:type="paragraph" w:customStyle="1" w:styleId="Style75">
    <w:name w:val="Style75"/>
    <w:basedOn w:val="a"/>
    <w:rsid w:val="00F420E8"/>
    <w:pPr>
      <w:widowControl w:val="0"/>
      <w:autoSpaceDE w:val="0"/>
      <w:spacing w:line="218" w:lineRule="exact"/>
      <w:ind w:firstLine="374"/>
      <w:jc w:val="both"/>
    </w:pPr>
  </w:style>
  <w:style w:type="paragraph" w:customStyle="1" w:styleId="00">
    <w:name w:val="КК0"/>
    <w:basedOn w:val="a"/>
    <w:rsid w:val="00F420E8"/>
    <w:pPr>
      <w:spacing w:before="120" w:after="120"/>
      <w:ind w:firstLine="709"/>
      <w:jc w:val="both"/>
    </w:pPr>
    <w:rPr>
      <w:sz w:val="26"/>
      <w:szCs w:val="26"/>
    </w:rPr>
  </w:style>
  <w:style w:type="paragraph" w:customStyle="1" w:styleId="Style82">
    <w:name w:val="Style82"/>
    <w:basedOn w:val="a"/>
    <w:rsid w:val="00F420E8"/>
    <w:pPr>
      <w:widowControl w:val="0"/>
      <w:autoSpaceDE w:val="0"/>
      <w:spacing w:line="698" w:lineRule="exact"/>
      <w:ind w:hanging="65"/>
    </w:pPr>
  </w:style>
  <w:style w:type="paragraph" w:customStyle="1" w:styleId="Style84">
    <w:name w:val="Style84"/>
    <w:basedOn w:val="a"/>
    <w:rsid w:val="00F420E8"/>
    <w:pPr>
      <w:widowControl w:val="0"/>
      <w:autoSpaceDE w:val="0"/>
      <w:spacing w:line="194" w:lineRule="exact"/>
      <w:jc w:val="right"/>
    </w:pPr>
  </w:style>
  <w:style w:type="paragraph" w:customStyle="1" w:styleId="afffffe">
    <w:name w:val="табл_строка"/>
    <w:basedOn w:val="afff7"/>
    <w:rsid w:val="00F420E8"/>
    <w:pPr>
      <w:widowControl/>
      <w:suppressAutoHyphens w:val="0"/>
      <w:autoSpaceDE/>
      <w:spacing w:before="120" w:after="0"/>
      <w:jc w:val="center"/>
    </w:pPr>
    <w:rPr>
      <w:color w:val="auto"/>
      <w:szCs w:val="20"/>
    </w:rPr>
  </w:style>
  <w:style w:type="paragraph" w:customStyle="1" w:styleId="affffff">
    <w:name w:val="Основной текст продолжение"/>
    <w:basedOn w:val="afff7"/>
    <w:next w:val="afff7"/>
    <w:rsid w:val="00F420E8"/>
    <w:pPr>
      <w:widowControl/>
      <w:suppressAutoHyphens w:val="0"/>
      <w:autoSpaceDE/>
      <w:spacing w:before="120" w:after="0"/>
    </w:pPr>
    <w:rPr>
      <w:color w:val="auto"/>
      <w:szCs w:val="20"/>
    </w:rPr>
  </w:style>
  <w:style w:type="paragraph" w:customStyle="1" w:styleId="xl74">
    <w:name w:val="xl74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5">
    <w:name w:val="xl75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6">
    <w:name w:val="xl76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7">
    <w:name w:val="xl77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8">
    <w:name w:val="xl78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79">
    <w:name w:val="xl79"/>
    <w:basedOn w:val="a"/>
    <w:rsid w:val="00F420E8"/>
    <w:pPr>
      <w:spacing w:before="280" w:after="280"/>
      <w:ind w:firstLine="709"/>
      <w:jc w:val="both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0">
    <w:name w:val="xl80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b/>
      <w:bCs/>
      <w:i/>
      <w:iCs/>
      <w:color w:val="000000"/>
      <w:sz w:val="20"/>
      <w:szCs w:val="20"/>
    </w:rPr>
  </w:style>
  <w:style w:type="paragraph" w:customStyle="1" w:styleId="xl81">
    <w:name w:val="xl81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82">
    <w:name w:val="xl82"/>
    <w:basedOn w:val="a"/>
    <w:rsid w:val="00F420E8"/>
    <w:pPr>
      <w:spacing w:before="280" w:after="280"/>
      <w:ind w:firstLine="709"/>
      <w:jc w:val="both"/>
    </w:pPr>
  </w:style>
  <w:style w:type="paragraph" w:customStyle="1" w:styleId="xl83">
    <w:name w:val="xl83"/>
    <w:basedOn w:val="a"/>
    <w:rsid w:val="00F420E8"/>
    <w:pPr>
      <w:spacing w:before="280" w:after="280"/>
      <w:ind w:firstLine="709"/>
      <w:jc w:val="both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84">
    <w:name w:val="xl84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xl85">
    <w:name w:val="xl85"/>
    <w:basedOn w:val="a"/>
    <w:rsid w:val="00F420E8"/>
    <w:pPr>
      <w:spacing w:before="280" w:after="280"/>
      <w:ind w:firstLine="709"/>
      <w:jc w:val="both"/>
    </w:pPr>
    <w:rPr>
      <w:b/>
      <w:bCs/>
    </w:rPr>
  </w:style>
  <w:style w:type="paragraph" w:customStyle="1" w:styleId="xl86">
    <w:name w:val="xl86"/>
    <w:basedOn w:val="a"/>
    <w:rsid w:val="00F420E8"/>
    <w:pPr>
      <w:spacing w:before="280" w:after="280"/>
      <w:ind w:firstLine="709"/>
      <w:jc w:val="both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7">
    <w:name w:val="xl87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xl88">
    <w:name w:val="xl88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89">
    <w:name w:val="xl89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0">
    <w:name w:val="xl90"/>
    <w:basedOn w:val="a"/>
    <w:rsid w:val="00F420E8"/>
    <w:pPr>
      <w:spacing w:before="280" w:after="280"/>
      <w:ind w:firstLine="709"/>
      <w:jc w:val="both"/>
    </w:pPr>
  </w:style>
  <w:style w:type="paragraph" w:customStyle="1" w:styleId="xl91">
    <w:name w:val="xl91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2">
    <w:name w:val="xl92"/>
    <w:basedOn w:val="a"/>
    <w:rsid w:val="00F420E8"/>
    <w:pPr>
      <w:spacing w:before="280" w:after="280"/>
      <w:ind w:firstLine="709"/>
      <w:jc w:val="both"/>
    </w:pPr>
  </w:style>
  <w:style w:type="paragraph" w:customStyle="1" w:styleId="xl93">
    <w:name w:val="xl93"/>
    <w:basedOn w:val="a"/>
    <w:rsid w:val="00F420E8"/>
    <w:pPr>
      <w:spacing w:before="280" w:after="280"/>
      <w:ind w:firstLine="709"/>
      <w:jc w:val="both"/>
    </w:pPr>
  </w:style>
  <w:style w:type="paragraph" w:customStyle="1" w:styleId="xl94">
    <w:name w:val="xl94"/>
    <w:basedOn w:val="a"/>
    <w:rsid w:val="00F420E8"/>
    <w:pPr>
      <w:spacing w:before="280" w:after="280"/>
      <w:ind w:firstLine="709"/>
      <w:jc w:val="both"/>
    </w:pPr>
  </w:style>
  <w:style w:type="paragraph" w:customStyle="1" w:styleId="xl95">
    <w:name w:val="xl95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6">
    <w:name w:val="xl96"/>
    <w:basedOn w:val="a"/>
    <w:rsid w:val="00F420E8"/>
    <w:pPr>
      <w:spacing w:before="280" w:after="280"/>
      <w:ind w:firstLine="709"/>
      <w:jc w:val="both"/>
    </w:pPr>
  </w:style>
  <w:style w:type="paragraph" w:customStyle="1" w:styleId="xl97">
    <w:name w:val="xl97"/>
    <w:basedOn w:val="a"/>
    <w:rsid w:val="00F420E8"/>
    <w:pPr>
      <w:spacing w:before="280" w:after="280"/>
      <w:ind w:firstLine="709"/>
      <w:jc w:val="center"/>
    </w:pPr>
  </w:style>
  <w:style w:type="paragraph" w:customStyle="1" w:styleId="xl98">
    <w:name w:val="xl98"/>
    <w:basedOn w:val="a"/>
    <w:rsid w:val="00F420E8"/>
    <w:pPr>
      <w:spacing w:before="280" w:after="280"/>
      <w:ind w:firstLine="709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xl99">
    <w:name w:val="xl99"/>
    <w:basedOn w:val="a"/>
    <w:rsid w:val="00F420E8"/>
    <w:pPr>
      <w:spacing w:before="280" w:after="280"/>
      <w:ind w:firstLine="709"/>
      <w:jc w:val="both"/>
    </w:pPr>
  </w:style>
  <w:style w:type="paragraph" w:customStyle="1" w:styleId="xl100">
    <w:name w:val="xl100"/>
    <w:basedOn w:val="a"/>
    <w:rsid w:val="00F420E8"/>
    <w:pPr>
      <w:spacing w:before="280" w:after="280"/>
      <w:ind w:firstLine="709"/>
      <w:jc w:val="center"/>
    </w:pPr>
  </w:style>
  <w:style w:type="paragraph" w:customStyle="1" w:styleId="xl101">
    <w:name w:val="xl101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2">
    <w:name w:val="xl102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3">
    <w:name w:val="xl103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104">
    <w:name w:val="xl104"/>
    <w:basedOn w:val="a"/>
    <w:rsid w:val="00F420E8"/>
    <w:pPr>
      <w:spacing w:before="280" w:after="280"/>
      <w:ind w:firstLine="709"/>
      <w:jc w:val="center"/>
    </w:pPr>
  </w:style>
  <w:style w:type="paragraph" w:customStyle="1" w:styleId="xl105">
    <w:name w:val="xl105"/>
    <w:basedOn w:val="a"/>
    <w:rsid w:val="00F420E8"/>
    <w:pPr>
      <w:spacing w:before="280" w:after="280"/>
      <w:ind w:firstLine="709"/>
      <w:jc w:val="both"/>
    </w:pPr>
  </w:style>
  <w:style w:type="paragraph" w:customStyle="1" w:styleId="xl106">
    <w:name w:val="xl106"/>
    <w:basedOn w:val="a"/>
    <w:rsid w:val="00F420E8"/>
    <w:pPr>
      <w:spacing w:before="280" w:after="280"/>
      <w:ind w:firstLine="709"/>
      <w:jc w:val="both"/>
    </w:pPr>
  </w:style>
  <w:style w:type="paragraph" w:customStyle="1" w:styleId="xl107">
    <w:name w:val="xl107"/>
    <w:basedOn w:val="a"/>
    <w:rsid w:val="00F420E8"/>
    <w:pPr>
      <w:spacing w:before="280" w:after="280"/>
      <w:ind w:firstLine="709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46">
    <w:name w:val="Название4"/>
    <w:basedOn w:val="a"/>
    <w:rsid w:val="00F420E8"/>
    <w:pPr>
      <w:widowControl w:val="0"/>
      <w:suppressLineNumber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</w:rPr>
  </w:style>
  <w:style w:type="paragraph" w:customStyle="1" w:styleId="47">
    <w:name w:val="Указатель4"/>
    <w:basedOn w:val="a"/>
    <w:rsid w:val="00F420E8"/>
    <w:pPr>
      <w:widowControl w:val="0"/>
      <w:suppressLineNumbers/>
      <w:ind w:firstLine="709"/>
      <w:jc w:val="both"/>
    </w:pPr>
    <w:rPr>
      <w:rFonts w:ascii="Arial" w:eastAsia="Lucida Sans Unicode" w:hAnsi="Arial" w:cs="Tahoma"/>
      <w:kern w:val="1"/>
      <w:sz w:val="20"/>
    </w:rPr>
  </w:style>
  <w:style w:type="paragraph" w:customStyle="1" w:styleId="37">
    <w:name w:val="Название3"/>
    <w:basedOn w:val="a"/>
    <w:rsid w:val="00F420E8"/>
    <w:pPr>
      <w:widowControl w:val="0"/>
      <w:suppressLineNumbers/>
      <w:spacing w:before="120" w:after="120"/>
      <w:ind w:firstLine="709"/>
      <w:jc w:val="both"/>
    </w:pPr>
    <w:rPr>
      <w:rFonts w:ascii="Arial" w:eastAsia="Lucida Sans Unicode" w:hAnsi="Arial" w:cs="Tahoma"/>
      <w:i/>
      <w:iCs/>
      <w:kern w:val="1"/>
    </w:rPr>
  </w:style>
  <w:style w:type="paragraph" w:customStyle="1" w:styleId="38">
    <w:name w:val="Указатель3"/>
    <w:basedOn w:val="a"/>
    <w:rsid w:val="00F420E8"/>
    <w:pPr>
      <w:widowControl w:val="0"/>
      <w:suppressLineNumbers/>
      <w:ind w:firstLine="709"/>
      <w:jc w:val="both"/>
    </w:pPr>
    <w:rPr>
      <w:rFonts w:ascii="Arial" w:eastAsia="Lucida Sans Unicode" w:hAnsi="Arial" w:cs="Tahoma"/>
      <w:kern w:val="1"/>
      <w:sz w:val="20"/>
    </w:rPr>
  </w:style>
  <w:style w:type="paragraph" w:customStyle="1" w:styleId="ConsPlusCell">
    <w:name w:val="ConsPlusCell"/>
    <w:rsid w:val="00F420E8"/>
    <w:pPr>
      <w:widowControl w:val="0"/>
      <w:suppressAutoHyphens/>
      <w:autoSpaceDE w:val="0"/>
      <w:ind w:firstLine="709"/>
      <w:jc w:val="both"/>
    </w:pPr>
    <w:rPr>
      <w:rFonts w:ascii="Arial" w:hAnsi="Arial" w:cs="Arial"/>
      <w:lang w:eastAsia="hi-IN" w:bidi="hi-IN"/>
    </w:rPr>
  </w:style>
  <w:style w:type="paragraph" w:customStyle="1" w:styleId="affffff0">
    <w:name w:val="Таблица"/>
    <w:basedOn w:val="a"/>
    <w:rsid w:val="00F420E8"/>
    <w:pPr>
      <w:widowControl w:val="0"/>
      <w:spacing w:before="20"/>
    </w:pPr>
    <w:rPr>
      <w:kern w:val="1"/>
      <w:sz w:val="18"/>
    </w:rPr>
  </w:style>
  <w:style w:type="paragraph" w:customStyle="1" w:styleId="2f2">
    <w:name w:val="заголовок 2"/>
    <w:basedOn w:val="a"/>
    <w:next w:val="a"/>
    <w:rsid w:val="00F420E8"/>
    <w:pPr>
      <w:keepNext/>
      <w:spacing w:before="120"/>
    </w:pPr>
    <w:rPr>
      <w:b/>
      <w:i/>
      <w:smallCaps/>
    </w:rPr>
  </w:style>
  <w:style w:type="paragraph" w:customStyle="1" w:styleId="NormalArial1272">
    <w:name w:val="Стиль Normal + Arial по ширине Первая строка:  1.27 см Перед:  2..."/>
    <w:basedOn w:val="1f3"/>
    <w:rsid w:val="00F420E8"/>
    <w:pPr>
      <w:suppressAutoHyphens w:val="0"/>
      <w:spacing w:before="40" w:after="40" w:line="240" w:lineRule="auto"/>
      <w:ind w:left="0" w:firstLine="567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Normal10">
    <w:name w:val="Normal1"/>
    <w:rsid w:val="00F420E8"/>
    <w:pPr>
      <w:suppressAutoHyphens/>
      <w:spacing w:before="20" w:after="20"/>
      <w:ind w:firstLine="454"/>
      <w:jc w:val="both"/>
    </w:pPr>
    <w:rPr>
      <w:lang w:eastAsia="hi-IN" w:bidi="hi-IN"/>
    </w:rPr>
  </w:style>
  <w:style w:type="paragraph" w:customStyle="1" w:styleId="214">
    <w:name w:val="Заголовок 21"/>
    <w:basedOn w:val="1f3"/>
    <w:next w:val="1f3"/>
    <w:rsid w:val="00F420E8"/>
    <w:pPr>
      <w:keepNext/>
      <w:widowControl/>
      <w:spacing w:line="360" w:lineRule="auto"/>
      <w:ind w:left="1276" w:hanging="425"/>
      <w:jc w:val="left"/>
    </w:pPr>
    <w:rPr>
      <w:rFonts w:eastAsia="Times New Roman"/>
      <w:color w:val="auto"/>
      <w:kern w:val="1"/>
      <w:sz w:val="28"/>
      <w:szCs w:val="28"/>
    </w:rPr>
  </w:style>
  <w:style w:type="paragraph" w:customStyle="1" w:styleId="312">
    <w:name w:val="Заголовок 31"/>
    <w:basedOn w:val="1f3"/>
    <w:next w:val="1f3"/>
    <w:rsid w:val="00F420E8"/>
    <w:pPr>
      <w:keepNext/>
      <w:widowControl/>
      <w:suppressAutoHyphens w:val="0"/>
      <w:spacing w:line="360" w:lineRule="auto"/>
      <w:ind w:firstLine="851"/>
      <w:jc w:val="left"/>
    </w:pPr>
    <w:rPr>
      <w:rFonts w:eastAsia="Times New Roman"/>
      <w:color w:val="auto"/>
      <w:kern w:val="1"/>
      <w:sz w:val="28"/>
      <w:szCs w:val="28"/>
    </w:rPr>
  </w:style>
  <w:style w:type="paragraph" w:customStyle="1" w:styleId="110">
    <w:name w:val="Заголовок 11"/>
    <w:basedOn w:val="1f3"/>
    <w:next w:val="1f3"/>
    <w:rsid w:val="00F420E8"/>
    <w:pPr>
      <w:suppressAutoHyphens w:val="0"/>
      <w:spacing w:before="240" w:after="60" w:line="240" w:lineRule="auto"/>
      <w:ind w:left="0" w:firstLine="0"/>
      <w:jc w:val="left"/>
    </w:pPr>
    <w:rPr>
      <w:rFonts w:ascii="Arial" w:eastAsia="Times New Roman" w:hAnsi="Arial" w:cs="Arial"/>
      <w:b/>
      <w:color w:val="auto"/>
      <w:kern w:val="1"/>
      <w:sz w:val="32"/>
      <w:szCs w:val="20"/>
    </w:rPr>
  </w:style>
  <w:style w:type="paragraph" w:customStyle="1" w:styleId="affffff1">
    <w:name w:val="НАЗВАНИЕ КК"/>
    <w:basedOn w:val="a"/>
    <w:rsid w:val="00F420E8"/>
    <w:pPr>
      <w:jc w:val="center"/>
    </w:pPr>
    <w:rPr>
      <w:b/>
      <w:sz w:val="28"/>
      <w:szCs w:val="28"/>
    </w:rPr>
  </w:style>
  <w:style w:type="paragraph" w:customStyle="1" w:styleId="citata">
    <w:name w:val="citata"/>
    <w:basedOn w:val="a"/>
    <w:rsid w:val="00F420E8"/>
    <w:pPr>
      <w:spacing w:before="280" w:after="280"/>
    </w:pPr>
  </w:style>
  <w:style w:type="paragraph" w:customStyle="1" w:styleId="Normal10-02">
    <w:name w:val="Normal + 10 пт полужирный По центру Слева:  -02 см Справ... Знак"/>
    <w:basedOn w:val="a"/>
    <w:rsid w:val="00F420E8"/>
    <w:pPr>
      <w:ind w:left="-113" w:right="-113"/>
      <w:jc w:val="center"/>
    </w:pPr>
    <w:rPr>
      <w:b/>
      <w:bCs/>
      <w:sz w:val="20"/>
      <w:szCs w:val="20"/>
    </w:rPr>
  </w:style>
  <w:style w:type="paragraph" w:customStyle="1" w:styleId="1ff1">
    <w:name w:val="Верхний колонтитул1"/>
    <w:basedOn w:val="a"/>
    <w:rsid w:val="00F420E8"/>
    <w:rPr>
      <w:rFonts w:ascii="Arial" w:hAnsi="Arial" w:cs="Arial"/>
      <w:position w:val="6"/>
    </w:rPr>
  </w:style>
  <w:style w:type="paragraph" w:customStyle="1" w:styleId="221">
    <w:name w:val="Основной текст с отступом 22"/>
    <w:basedOn w:val="a"/>
    <w:rsid w:val="00F420E8"/>
    <w:pPr>
      <w:overflowPunct w:val="0"/>
      <w:autoSpaceDE w:val="0"/>
      <w:spacing w:after="120" w:line="480" w:lineRule="auto"/>
      <w:ind w:left="283"/>
      <w:textAlignment w:val="baseline"/>
    </w:pPr>
    <w:rPr>
      <w:sz w:val="20"/>
      <w:szCs w:val="20"/>
    </w:rPr>
  </w:style>
  <w:style w:type="paragraph" w:customStyle="1" w:styleId="Normal10-020">
    <w:name w:val="Normal + 10 пт полужирный По центру Слева:  -02 см Справ..."/>
    <w:basedOn w:val="a"/>
    <w:rsid w:val="00F420E8"/>
    <w:pPr>
      <w:ind w:left="-113" w:right="-113"/>
      <w:jc w:val="center"/>
    </w:pPr>
    <w:rPr>
      <w:b/>
      <w:bCs/>
      <w:sz w:val="20"/>
      <w:szCs w:val="20"/>
    </w:rPr>
  </w:style>
  <w:style w:type="paragraph" w:customStyle="1" w:styleId="S0">
    <w:name w:val="S_Обычный"/>
    <w:basedOn w:val="a"/>
    <w:rsid w:val="00F420E8"/>
    <w:pPr>
      <w:spacing w:line="360" w:lineRule="auto"/>
      <w:ind w:firstLine="709"/>
      <w:jc w:val="both"/>
    </w:pPr>
  </w:style>
  <w:style w:type="paragraph" w:styleId="z-1">
    <w:name w:val="HTML Top of Form"/>
    <w:basedOn w:val="a"/>
    <w:next w:val="a"/>
    <w:link w:val="z-10"/>
    <w:rsid w:val="00F420E8"/>
    <w:pPr>
      <w:jc w:val="center"/>
    </w:pPr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1"/>
    <w:rsid w:val="00F420E8"/>
    <w:pPr>
      <w:jc w:val="center"/>
    </w:pPr>
    <w:rPr>
      <w:rFonts w:ascii="Arial" w:hAnsi="Arial" w:cs="Arial"/>
      <w:vanish/>
      <w:sz w:val="16"/>
      <w:szCs w:val="16"/>
    </w:rPr>
  </w:style>
  <w:style w:type="paragraph" w:customStyle="1" w:styleId="2f3">
    <w:name w:val="Знак Знак Знак Знак Знак Знак Знак Знак Знак Знак Знак Знак Знак Знак Знак Знак Знак Знак Знак Знак Знак2 Знак"/>
    <w:basedOn w:val="a"/>
    <w:rsid w:val="00F420E8"/>
    <w:pPr>
      <w:spacing w:after="160" w:line="240" w:lineRule="exact"/>
      <w:jc w:val="center"/>
    </w:pPr>
    <w:rPr>
      <w:rFonts w:ascii="Verdana" w:hAnsi="Verdana" w:cs="Verdana"/>
      <w:sz w:val="20"/>
      <w:szCs w:val="20"/>
      <w:lang w:val="en-US"/>
    </w:rPr>
  </w:style>
  <w:style w:type="paragraph" w:customStyle="1" w:styleId="western">
    <w:name w:val="western"/>
    <w:basedOn w:val="a"/>
    <w:rsid w:val="00F420E8"/>
    <w:pPr>
      <w:spacing w:before="280" w:after="115" w:line="276" w:lineRule="auto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2f4">
    <w:name w:val="Знак2 Знак Знак Знак Знак Знак Знак"/>
    <w:basedOn w:val="a"/>
    <w:rsid w:val="00F420E8"/>
    <w:pPr>
      <w:spacing w:after="160" w:line="240" w:lineRule="exact"/>
      <w:jc w:val="center"/>
    </w:pPr>
    <w:rPr>
      <w:rFonts w:ascii="Verdana" w:hAnsi="Verdana" w:cs="Verdana"/>
      <w:sz w:val="20"/>
      <w:szCs w:val="20"/>
      <w:lang w:val="en-US"/>
    </w:rPr>
  </w:style>
  <w:style w:type="paragraph" w:customStyle="1" w:styleId="2f5">
    <w:name w:val="Красная строка2"/>
    <w:basedOn w:val="a"/>
    <w:rsid w:val="00F420E8"/>
    <w:pPr>
      <w:spacing w:after="120"/>
      <w:ind w:firstLine="210"/>
      <w:jc w:val="center"/>
    </w:pPr>
    <w:rPr>
      <w:color w:val="000000"/>
    </w:rPr>
  </w:style>
  <w:style w:type="paragraph" w:customStyle="1" w:styleId="Normal10-0220">
    <w:name w:val="Стиль Normal + 10 пт полужирный По центру Слева:  -02 см Справ...2"/>
    <w:basedOn w:val="a"/>
    <w:rsid w:val="00F420E8"/>
    <w:pPr>
      <w:snapToGrid w:val="0"/>
      <w:ind w:left="-113" w:right="-113"/>
      <w:jc w:val="center"/>
    </w:pPr>
    <w:rPr>
      <w:b/>
      <w:bCs/>
      <w:sz w:val="20"/>
      <w:szCs w:val="20"/>
    </w:rPr>
  </w:style>
  <w:style w:type="paragraph" w:customStyle="1" w:styleId="prevnext">
    <w:name w:val="prevnext"/>
    <w:basedOn w:val="a"/>
    <w:rsid w:val="00F420E8"/>
    <w:pPr>
      <w:spacing w:before="280" w:after="280"/>
      <w:jc w:val="center"/>
    </w:pPr>
  </w:style>
  <w:style w:type="paragraph" w:customStyle="1" w:styleId="headertext">
    <w:name w:val="headertext"/>
    <w:basedOn w:val="a"/>
    <w:rsid w:val="00F420E8"/>
    <w:pPr>
      <w:spacing w:before="280" w:after="280"/>
      <w:jc w:val="center"/>
    </w:pPr>
  </w:style>
  <w:style w:type="paragraph" w:customStyle="1" w:styleId="formattext">
    <w:name w:val="formattext"/>
    <w:basedOn w:val="a"/>
    <w:rsid w:val="00F420E8"/>
    <w:pPr>
      <w:spacing w:before="280" w:after="280"/>
      <w:jc w:val="center"/>
    </w:pPr>
  </w:style>
  <w:style w:type="paragraph" w:customStyle="1" w:styleId="1200">
    <w:name w:val="1_Титул20_разряд"/>
    <w:basedOn w:val="1"/>
    <w:rsid w:val="00F420E8"/>
    <w:pPr>
      <w:tabs>
        <w:tab w:val="clear" w:pos="0"/>
      </w:tabs>
      <w:suppressAutoHyphens w:val="0"/>
      <w:spacing w:before="0" w:after="0"/>
      <w:ind w:left="-113" w:right="-113"/>
    </w:pPr>
    <w:rPr>
      <w:rFonts w:ascii="Arial" w:eastAsia="Arial Unicode MS" w:hAnsi="Arial" w:cs="Arial"/>
      <w:color w:val="auto"/>
      <w:sz w:val="40"/>
      <w:szCs w:val="24"/>
    </w:rPr>
  </w:style>
  <w:style w:type="paragraph" w:customStyle="1" w:styleId="112">
    <w:name w:val="1_титул12"/>
    <w:basedOn w:val="affff0"/>
    <w:rsid w:val="00F420E8"/>
    <w:pPr>
      <w:widowControl/>
      <w:suppressAutoHyphens w:val="0"/>
      <w:autoSpaceDE/>
      <w:spacing w:after="0"/>
      <w:ind w:left="0" w:right="-113"/>
      <w:jc w:val="center"/>
    </w:pPr>
    <w:rPr>
      <w:rFonts w:ascii="Arial" w:eastAsia="Calibri" w:hAnsi="Arial" w:cs="Arial"/>
      <w:color w:val="auto"/>
      <w:szCs w:val="24"/>
    </w:rPr>
  </w:style>
  <w:style w:type="paragraph" w:customStyle="1" w:styleId="1ff2">
    <w:name w:val="Абзац списка1"/>
    <w:basedOn w:val="a"/>
    <w:rsid w:val="00F420E8"/>
    <w:pPr>
      <w:spacing w:line="192" w:lineRule="auto"/>
      <w:ind w:left="720" w:right="-113"/>
      <w:jc w:val="center"/>
    </w:pPr>
    <w:rPr>
      <w:rFonts w:ascii="Calibri" w:hAnsi="Calibri" w:cs="Calibri"/>
      <w:sz w:val="22"/>
      <w:szCs w:val="22"/>
    </w:rPr>
  </w:style>
  <w:style w:type="paragraph" w:customStyle="1" w:styleId="72">
    <w:name w:val="Обычный7"/>
    <w:next w:val="a"/>
    <w:rsid w:val="00F420E8"/>
    <w:pPr>
      <w:suppressAutoHyphens/>
      <w:jc w:val="center"/>
    </w:pPr>
    <w:rPr>
      <w:rFonts w:eastAsia="Calibri"/>
      <w:lang w:eastAsia="hi-IN" w:bidi="hi-IN"/>
    </w:rPr>
  </w:style>
  <w:style w:type="paragraph" w:customStyle="1" w:styleId="2f6">
    <w:name w:val="Абзац списка2"/>
    <w:basedOn w:val="a"/>
    <w:rsid w:val="00F420E8"/>
    <w:pPr>
      <w:spacing w:line="192" w:lineRule="auto"/>
      <w:ind w:left="720" w:right="-113"/>
      <w:jc w:val="center"/>
    </w:pPr>
    <w:rPr>
      <w:rFonts w:ascii="Calibri" w:eastAsia="Calibri" w:hAnsi="Calibri" w:cs="Calibri"/>
      <w:sz w:val="22"/>
      <w:szCs w:val="22"/>
    </w:rPr>
  </w:style>
  <w:style w:type="paragraph" w:customStyle="1" w:styleId="stylet3">
    <w:name w:val="stylet3"/>
    <w:basedOn w:val="a"/>
    <w:rsid w:val="00F420E8"/>
    <w:pPr>
      <w:spacing w:before="280" w:after="280"/>
      <w:jc w:val="center"/>
    </w:pPr>
  </w:style>
  <w:style w:type="paragraph" w:customStyle="1" w:styleId="stylet1">
    <w:name w:val="stylet1"/>
    <w:basedOn w:val="a"/>
    <w:rsid w:val="00F420E8"/>
    <w:pPr>
      <w:spacing w:before="280" w:after="280"/>
      <w:jc w:val="center"/>
    </w:pPr>
  </w:style>
  <w:style w:type="paragraph" w:customStyle="1" w:styleId="1ff3">
    <w:name w:val="Схема документа1"/>
    <w:basedOn w:val="a"/>
    <w:rsid w:val="00F420E8"/>
    <w:pPr>
      <w:shd w:val="clear" w:color="auto" w:fill="000080"/>
      <w:overflowPunct w:val="0"/>
      <w:autoSpaceDE w:val="0"/>
      <w:jc w:val="center"/>
      <w:textAlignment w:val="baseline"/>
    </w:pPr>
    <w:rPr>
      <w:rFonts w:ascii="Tahoma" w:hAnsi="Tahoma" w:cs="Tahoma"/>
      <w:sz w:val="20"/>
      <w:szCs w:val="20"/>
    </w:rPr>
  </w:style>
  <w:style w:type="paragraph" w:customStyle="1" w:styleId="1ff4">
    <w:name w:val="Без интервала1"/>
    <w:rsid w:val="00F420E8"/>
    <w:pPr>
      <w:suppressAutoHyphens/>
      <w:jc w:val="center"/>
    </w:pPr>
    <w:rPr>
      <w:sz w:val="28"/>
      <w:szCs w:val="28"/>
      <w:lang w:eastAsia="hi-IN" w:bidi="hi-IN"/>
    </w:rPr>
  </w:style>
  <w:style w:type="paragraph" w:customStyle="1" w:styleId="bodytext">
    <w:name w:val="bodytext"/>
    <w:basedOn w:val="a"/>
    <w:rsid w:val="00F420E8"/>
    <w:pPr>
      <w:spacing w:before="30" w:after="192"/>
      <w:jc w:val="center"/>
    </w:pPr>
  </w:style>
  <w:style w:type="paragraph" w:customStyle="1" w:styleId="BodyText24">
    <w:name w:val="Body Text 24"/>
    <w:basedOn w:val="a"/>
    <w:rsid w:val="00F420E8"/>
    <w:pPr>
      <w:widowControl w:val="0"/>
      <w:autoSpaceDE w:val="0"/>
      <w:ind w:firstLine="709"/>
      <w:jc w:val="both"/>
    </w:pPr>
    <w:rPr>
      <w:rFonts w:ascii="Arial" w:hAnsi="Arial" w:cs="Arial"/>
      <w:sz w:val="26"/>
    </w:rPr>
  </w:style>
  <w:style w:type="paragraph" w:customStyle="1" w:styleId="1ff5">
    <w:name w:val="подпункт1"/>
    <w:basedOn w:val="a"/>
    <w:next w:val="a"/>
    <w:rsid w:val="00F420E8"/>
    <w:pPr>
      <w:widowControl w:val="0"/>
      <w:jc w:val="center"/>
    </w:pPr>
    <w:rPr>
      <w:rFonts w:eastAsia="Batang"/>
      <w:b/>
      <w:sz w:val="28"/>
    </w:rPr>
  </w:style>
  <w:style w:type="paragraph" w:customStyle="1" w:styleId="1ff6">
    <w:name w:val="Текст примечания1"/>
    <w:basedOn w:val="a"/>
    <w:rsid w:val="00F420E8"/>
    <w:pPr>
      <w:jc w:val="center"/>
    </w:pPr>
    <w:rPr>
      <w:sz w:val="20"/>
      <w:szCs w:val="20"/>
    </w:rPr>
  </w:style>
  <w:style w:type="paragraph" w:customStyle="1" w:styleId="affffff2">
    <w:name w:val="Таблицы (моноширинный)"/>
    <w:basedOn w:val="a"/>
    <w:next w:val="a"/>
    <w:rsid w:val="00F420E8"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textindent">
    <w:name w:val="textindent"/>
    <w:basedOn w:val="a"/>
    <w:rsid w:val="00F420E8"/>
    <w:pPr>
      <w:spacing w:before="140"/>
      <w:ind w:left="100" w:right="100" w:firstLine="150"/>
      <w:jc w:val="both"/>
    </w:pPr>
    <w:rPr>
      <w:rFonts w:ascii="Tahoma" w:hAnsi="Tahoma" w:cs="Tahoma"/>
      <w:color w:val="000000"/>
      <w:sz w:val="12"/>
      <w:szCs w:val="12"/>
      <w:lang w:val="en-US" w:eastAsia="en-US" w:bidi="en-US"/>
    </w:rPr>
  </w:style>
  <w:style w:type="paragraph" w:customStyle="1" w:styleId="tiny">
    <w:name w:val="tiny"/>
    <w:basedOn w:val="a"/>
    <w:rsid w:val="00F420E8"/>
    <w:pPr>
      <w:spacing w:after="264"/>
    </w:pPr>
    <w:rPr>
      <w:sz w:val="18"/>
      <w:szCs w:val="18"/>
    </w:rPr>
  </w:style>
  <w:style w:type="paragraph" w:customStyle="1" w:styleId="1ff7">
    <w:name w:val="Знак Знак1 Знак Знак Знак Знак Знак Знак Знак Знак Знак Знак Знак Знак"/>
    <w:basedOn w:val="a"/>
    <w:rsid w:val="00F420E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39">
    <w:name w:val="Текст3"/>
    <w:basedOn w:val="a"/>
    <w:rsid w:val="00F420E8"/>
    <w:rPr>
      <w:rFonts w:ascii="Courier New" w:hAnsi="Courier New" w:cs="Courier New"/>
      <w:sz w:val="28"/>
      <w:szCs w:val="20"/>
    </w:rPr>
  </w:style>
  <w:style w:type="paragraph" w:customStyle="1" w:styleId="63">
    <w:name w:val="Основной текст (6)"/>
    <w:basedOn w:val="a"/>
    <w:rsid w:val="00F420E8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paragraph" w:customStyle="1" w:styleId="xl108">
    <w:name w:val="xl108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09">
    <w:name w:val="xl109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0">
    <w:name w:val="xl110"/>
    <w:basedOn w:val="a"/>
    <w:rsid w:val="00F420E8"/>
    <w:pPr>
      <w:spacing w:before="280" w:after="280"/>
      <w:jc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F420E8"/>
    <w:pPr>
      <w:spacing w:before="280" w:after="280"/>
      <w:jc w:val="right"/>
    </w:pPr>
    <w:rPr>
      <w:b/>
      <w:bCs/>
      <w:sz w:val="20"/>
      <w:szCs w:val="20"/>
    </w:rPr>
  </w:style>
  <w:style w:type="paragraph" w:customStyle="1" w:styleId="xl112">
    <w:name w:val="xl112"/>
    <w:basedOn w:val="a"/>
    <w:rsid w:val="00F420E8"/>
    <w:pPr>
      <w:spacing w:before="280" w:after="280"/>
      <w:jc w:val="right"/>
    </w:pPr>
    <w:rPr>
      <w:b/>
      <w:bCs/>
      <w:sz w:val="20"/>
      <w:szCs w:val="20"/>
    </w:rPr>
  </w:style>
  <w:style w:type="paragraph" w:customStyle="1" w:styleId="xl113">
    <w:name w:val="xl113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4">
    <w:name w:val="xl114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5">
    <w:name w:val="xl115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6">
    <w:name w:val="xl116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7">
    <w:name w:val="xl117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xl118">
    <w:name w:val="xl118"/>
    <w:basedOn w:val="a"/>
    <w:rsid w:val="00F420E8"/>
    <w:pPr>
      <w:spacing w:before="280" w:after="280"/>
    </w:pPr>
    <w:rPr>
      <w:b/>
      <w:bCs/>
      <w:sz w:val="20"/>
      <w:szCs w:val="20"/>
    </w:rPr>
  </w:style>
  <w:style w:type="paragraph" w:customStyle="1" w:styleId="tex2st">
    <w:name w:val="tex2st"/>
    <w:basedOn w:val="a"/>
    <w:rsid w:val="00F420E8"/>
    <w:pPr>
      <w:spacing w:before="280" w:after="280"/>
    </w:pPr>
  </w:style>
  <w:style w:type="paragraph" w:customStyle="1" w:styleId="tex1st">
    <w:name w:val="tex1st"/>
    <w:basedOn w:val="a"/>
    <w:rsid w:val="00F420E8"/>
    <w:pPr>
      <w:spacing w:before="280" w:after="280"/>
    </w:pPr>
  </w:style>
  <w:style w:type="paragraph" w:customStyle="1" w:styleId="tex8st">
    <w:name w:val="tex8st"/>
    <w:basedOn w:val="a"/>
    <w:rsid w:val="00F420E8"/>
    <w:pPr>
      <w:spacing w:before="280" w:after="280"/>
    </w:pPr>
  </w:style>
  <w:style w:type="paragraph" w:customStyle="1" w:styleId="font5">
    <w:name w:val="font5"/>
    <w:basedOn w:val="a"/>
    <w:rsid w:val="00F420E8"/>
    <w:pPr>
      <w:spacing w:before="280" w:after="280"/>
    </w:pPr>
    <w:rPr>
      <w:b/>
      <w:bCs/>
      <w:color w:val="000000"/>
      <w:sz w:val="20"/>
      <w:szCs w:val="20"/>
    </w:rPr>
  </w:style>
  <w:style w:type="paragraph" w:customStyle="1" w:styleId="font6">
    <w:name w:val="font6"/>
    <w:basedOn w:val="a"/>
    <w:rsid w:val="00F420E8"/>
    <w:pPr>
      <w:spacing w:before="280" w:after="280"/>
    </w:pPr>
    <w:rPr>
      <w:rFonts w:ascii="Tahoma" w:hAnsi="Tahoma" w:cs="Tahoma"/>
      <w:b/>
      <w:bCs/>
      <w:sz w:val="20"/>
      <w:szCs w:val="20"/>
    </w:rPr>
  </w:style>
  <w:style w:type="paragraph" w:customStyle="1" w:styleId="affffff3">
    <w:name w:val="Таблица_Текст слева"/>
    <w:basedOn w:val="a"/>
    <w:rsid w:val="00F420E8"/>
    <w:rPr>
      <w:sz w:val="22"/>
      <w:szCs w:val="22"/>
    </w:rPr>
  </w:style>
  <w:style w:type="paragraph" w:customStyle="1" w:styleId="affffff4">
    <w:name w:val="Таблица_Текст по центру + полужирный"/>
    <w:basedOn w:val="a"/>
    <w:next w:val="a"/>
    <w:rsid w:val="00F420E8"/>
    <w:pPr>
      <w:jc w:val="center"/>
    </w:pPr>
    <w:rPr>
      <w:b/>
      <w:bCs/>
      <w:sz w:val="22"/>
      <w:szCs w:val="20"/>
    </w:rPr>
  </w:style>
  <w:style w:type="paragraph" w:customStyle="1" w:styleId="affffff5">
    <w:name w:val="Таблица_Текст слева + полужирный"/>
    <w:basedOn w:val="affffff3"/>
    <w:next w:val="a"/>
    <w:rsid w:val="00F420E8"/>
    <w:rPr>
      <w:b/>
      <w:bCs/>
    </w:rPr>
  </w:style>
  <w:style w:type="paragraph" w:customStyle="1" w:styleId="TableHeading">
    <w:name w:val="Table Heading"/>
    <w:basedOn w:val="TableContents"/>
    <w:rsid w:val="00F420E8"/>
    <w:pPr>
      <w:suppressLineNumbers/>
      <w:jc w:val="center"/>
    </w:pPr>
    <w:rPr>
      <w:b/>
      <w:bCs/>
    </w:rPr>
  </w:style>
  <w:style w:type="paragraph" w:customStyle="1" w:styleId="Framecontents">
    <w:name w:val="Frame contents"/>
    <w:basedOn w:val="afff7"/>
    <w:rsid w:val="00F420E8"/>
  </w:style>
  <w:style w:type="table" w:styleId="affffff6">
    <w:name w:val="Table Grid"/>
    <w:basedOn w:val="a1"/>
    <w:uiPriority w:val="59"/>
    <w:rsid w:val="005A1C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Знак3"/>
    <w:basedOn w:val="a0"/>
    <w:link w:val="afff7"/>
    <w:rsid w:val="00C54A78"/>
    <w:rPr>
      <w:color w:val="000000"/>
      <w:sz w:val="24"/>
      <w:szCs w:val="26"/>
      <w:lang w:eastAsia="hi-IN" w:bidi="hi-IN"/>
    </w:rPr>
  </w:style>
  <w:style w:type="character" w:customStyle="1" w:styleId="1c">
    <w:name w:val="Нижний колонтитул Знак1"/>
    <w:basedOn w:val="a0"/>
    <w:link w:val="afff9"/>
    <w:rsid w:val="00C54A78"/>
    <w:rPr>
      <w:rFonts w:ascii="Calibri" w:eastAsia="Calibri" w:hAnsi="Calibri" w:cs="Calibri"/>
      <w:sz w:val="24"/>
      <w:szCs w:val="24"/>
      <w:lang w:eastAsia="hi-IN" w:bidi="hi-IN"/>
    </w:rPr>
  </w:style>
  <w:style w:type="character" w:customStyle="1" w:styleId="1d">
    <w:name w:val="Верхний колонтитул Знак1"/>
    <w:basedOn w:val="a0"/>
    <w:link w:val="afffa"/>
    <w:rsid w:val="00C54A78"/>
    <w:rPr>
      <w:sz w:val="24"/>
      <w:szCs w:val="24"/>
      <w:lang w:eastAsia="hi-IN" w:bidi="hi-IN"/>
    </w:rPr>
  </w:style>
  <w:style w:type="character" w:customStyle="1" w:styleId="1e">
    <w:name w:val="Текст выноски Знак1"/>
    <w:basedOn w:val="a0"/>
    <w:link w:val="afffb"/>
    <w:rsid w:val="00C54A78"/>
    <w:rPr>
      <w:rFonts w:ascii="Tahoma" w:hAnsi="Tahoma" w:cs="Tahoma"/>
      <w:sz w:val="16"/>
      <w:szCs w:val="16"/>
      <w:lang w:eastAsia="hi-IN" w:bidi="hi-IN"/>
    </w:rPr>
  </w:style>
  <w:style w:type="character" w:customStyle="1" w:styleId="28">
    <w:name w:val="Название Знак2"/>
    <w:basedOn w:val="a0"/>
    <w:link w:val="afffe"/>
    <w:rsid w:val="00C54A78"/>
    <w:rPr>
      <w:rFonts w:ascii="Arial" w:eastAsia="MS Mincho" w:hAnsi="Arial"/>
      <w:color w:val="000000"/>
      <w:sz w:val="28"/>
      <w:szCs w:val="28"/>
      <w:lang w:eastAsia="hi-IN" w:bidi="hi-IN"/>
    </w:rPr>
  </w:style>
  <w:style w:type="character" w:customStyle="1" w:styleId="1f">
    <w:name w:val="Подзаголовок Знак1"/>
    <w:basedOn w:val="a0"/>
    <w:link w:val="affff"/>
    <w:rsid w:val="00C54A78"/>
    <w:rPr>
      <w:rFonts w:ascii="Arial" w:eastAsia="MS Mincho" w:hAnsi="Arial"/>
      <w:i/>
      <w:iCs/>
      <w:color w:val="000000"/>
      <w:sz w:val="28"/>
      <w:szCs w:val="28"/>
      <w:lang w:eastAsia="hi-IN" w:bidi="hi-IN"/>
    </w:rPr>
  </w:style>
  <w:style w:type="character" w:customStyle="1" w:styleId="1f2">
    <w:name w:val="Основной текст с отступом Знак1"/>
    <w:basedOn w:val="a0"/>
    <w:link w:val="affff0"/>
    <w:rsid w:val="00C54A78"/>
    <w:rPr>
      <w:color w:val="000000"/>
      <w:sz w:val="24"/>
      <w:szCs w:val="26"/>
      <w:lang w:eastAsia="hi-IN" w:bidi="hi-IN"/>
    </w:rPr>
  </w:style>
  <w:style w:type="character" w:customStyle="1" w:styleId="1f4">
    <w:name w:val="Текст сноски Знак1"/>
    <w:basedOn w:val="a0"/>
    <w:link w:val="affff3"/>
    <w:rsid w:val="00C54A78"/>
    <w:rPr>
      <w:color w:val="000000"/>
      <w:lang w:eastAsia="hi-IN" w:bidi="hi-IN"/>
    </w:rPr>
  </w:style>
  <w:style w:type="character" w:customStyle="1" w:styleId="HTML10">
    <w:name w:val="Стандартный HTML Знак1"/>
    <w:basedOn w:val="a0"/>
    <w:link w:val="HTML2"/>
    <w:rsid w:val="00C54A78"/>
    <w:rPr>
      <w:rFonts w:ascii="Courier New" w:hAnsi="Courier New" w:cs="Courier New"/>
      <w:color w:val="000000"/>
      <w:lang w:eastAsia="hi-IN" w:bidi="hi-IN"/>
    </w:rPr>
  </w:style>
  <w:style w:type="character" w:customStyle="1" w:styleId="213">
    <w:name w:val="Цитата 2 Знак1"/>
    <w:basedOn w:val="a0"/>
    <w:link w:val="2f1"/>
    <w:rsid w:val="00C54A78"/>
    <w:rPr>
      <w:rFonts w:ascii="Calibri" w:hAnsi="Calibri" w:cs="Calibri"/>
      <w:i/>
      <w:sz w:val="24"/>
      <w:szCs w:val="24"/>
      <w:lang w:val="en-US" w:eastAsia="en-US" w:bidi="en-US"/>
    </w:rPr>
  </w:style>
  <w:style w:type="character" w:customStyle="1" w:styleId="1ff0">
    <w:name w:val="Выделенная цитата Знак1"/>
    <w:basedOn w:val="a0"/>
    <w:link w:val="afffffc"/>
    <w:rsid w:val="00C54A78"/>
    <w:rPr>
      <w:rFonts w:ascii="Calibri" w:hAnsi="Calibri" w:cs="Calibri"/>
      <w:b/>
      <w:i/>
      <w:sz w:val="24"/>
      <w:szCs w:val="22"/>
      <w:lang w:val="en-US" w:eastAsia="en-US" w:bidi="en-US"/>
    </w:rPr>
  </w:style>
  <w:style w:type="character" w:customStyle="1" w:styleId="z-10">
    <w:name w:val="z-Начало формы Знак1"/>
    <w:basedOn w:val="a0"/>
    <w:link w:val="z-1"/>
    <w:rsid w:val="00C54A78"/>
    <w:rPr>
      <w:rFonts w:ascii="Arial" w:hAnsi="Arial" w:cs="Arial"/>
      <w:vanish/>
      <w:sz w:val="16"/>
      <w:szCs w:val="16"/>
      <w:lang w:eastAsia="hi-IN" w:bidi="hi-IN"/>
    </w:rPr>
  </w:style>
  <w:style w:type="character" w:customStyle="1" w:styleId="z-11">
    <w:name w:val="z-Конец формы Знак1"/>
    <w:basedOn w:val="a0"/>
    <w:link w:val="z-2"/>
    <w:rsid w:val="00C54A78"/>
    <w:rPr>
      <w:rFonts w:ascii="Arial" w:hAnsi="Arial" w:cs="Arial"/>
      <w:vanish/>
      <w:sz w:val="16"/>
      <w:szCs w:val="16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3FD9-30B4-4115-8D46-460F6A11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2756</TotalTime>
  <Pages>110</Pages>
  <Words>20004</Words>
  <Characters>114024</Characters>
  <Application>Microsoft Office Word</Application>
  <DocSecurity>0</DocSecurity>
  <Lines>950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SLAVA</cp:lastModifiedBy>
  <cp:revision>245</cp:revision>
  <cp:lastPrinted>2019-04-23T11:19:00Z</cp:lastPrinted>
  <dcterms:created xsi:type="dcterms:W3CDTF">2018-11-27T12:13:00Z</dcterms:created>
  <dcterms:modified xsi:type="dcterms:W3CDTF">2019-04-23T12:00:00Z</dcterms:modified>
</cp:coreProperties>
</file>